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A4DCA" w:rsidRPr="00FD07F9" w:rsidRDefault="009A4DCA">
      <w:pPr>
        <w:rPr>
          <w:rFonts w:ascii="Arial" w:hAnsi="Arial" w:cs="Arial"/>
          <w:b/>
          <w:sz w:val="32"/>
        </w:rPr>
      </w:pPr>
      <w:bookmarkStart w:id="0" w:name="_GoBack"/>
      <w:bookmarkEnd w:id="0"/>
      <w:r w:rsidRPr="00FD07F9">
        <w:rPr>
          <w:rFonts w:ascii="Arial" w:hAnsi="Arial" w:cs="Arial"/>
          <w:b/>
          <w:noProof/>
          <w:sz w:val="32"/>
          <w:lang w:val="en-US" w:eastAsia="zh-CN"/>
        </w:rPr>
        <w:drawing>
          <wp:inline distT="0" distB="0" distL="0" distR="0" wp14:anchorId="44AE7C80" wp14:editId="74EB250C">
            <wp:extent cx="1736271" cy="455200"/>
            <wp:effectExtent l="0" t="0" r="0" b="254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_logo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6304" cy="455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4DCA" w:rsidRPr="00FD07F9" w:rsidRDefault="009A4DCA">
      <w:pPr>
        <w:rPr>
          <w:rFonts w:ascii="Arial" w:hAnsi="Arial" w:cs="Arial"/>
          <w:b/>
          <w:sz w:val="32"/>
        </w:rPr>
      </w:pPr>
    </w:p>
    <w:p w:rsidR="000A4AD0" w:rsidRDefault="00584D64">
      <w:pPr>
        <w:rPr>
          <w:rFonts w:ascii="Arial" w:hAnsi="Arial" w:cs="Arial"/>
          <w:b/>
          <w:color w:val="C00000"/>
          <w:sz w:val="32"/>
        </w:rPr>
      </w:pPr>
      <w:r>
        <w:rPr>
          <w:rFonts w:ascii="Arial" w:hAnsi="Arial" w:cs="Arial"/>
          <w:b/>
          <w:color w:val="C00000"/>
          <w:sz w:val="32"/>
        </w:rPr>
        <w:t>Robotics</w:t>
      </w:r>
      <w:r w:rsidR="00B11B88">
        <w:rPr>
          <w:rFonts w:ascii="Arial" w:hAnsi="Arial" w:cs="Arial"/>
          <w:b/>
          <w:color w:val="C00000"/>
          <w:sz w:val="32"/>
        </w:rPr>
        <w:t xml:space="preserve"> and Artificial Intelligence </w:t>
      </w:r>
      <w:r w:rsidR="00FF3D01">
        <w:rPr>
          <w:rFonts w:ascii="Arial" w:hAnsi="Arial" w:cs="Arial"/>
          <w:b/>
          <w:color w:val="C00000"/>
          <w:sz w:val="32"/>
        </w:rPr>
        <w:t>Summer</w:t>
      </w:r>
      <w:r w:rsidR="00B11B88">
        <w:rPr>
          <w:rFonts w:ascii="Arial" w:hAnsi="Arial" w:cs="Arial"/>
          <w:b/>
          <w:color w:val="C00000"/>
          <w:sz w:val="32"/>
        </w:rPr>
        <w:t xml:space="preserve"> School</w:t>
      </w:r>
      <w:r w:rsidR="00FF3D01">
        <w:rPr>
          <w:rFonts w:ascii="Arial" w:hAnsi="Arial" w:cs="Arial"/>
          <w:b/>
          <w:color w:val="C00000"/>
          <w:sz w:val="32"/>
        </w:rPr>
        <w:t xml:space="preserve"> for USTC</w:t>
      </w:r>
      <w:r w:rsidR="005D29BE">
        <w:rPr>
          <w:rFonts w:ascii="Arial" w:hAnsi="Arial" w:cs="Arial"/>
          <w:b/>
          <w:color w:val="C00000"/>
          <w:sz w:val="32"/>
        </w:rPr>
        <w:t xml:space="preserve"> and </w:t>
      </w:r>
      <w:proofErr w:type="spellStart"/>
      <w:r w:rsidR="005D29BE">
        <w:rPr>
          <w:rFonts w:ascii="Arial" w:hAnsi="Arial" w:cs="Arial"/>
          <w:b/>
          <w:color w:val="C00000"/>
          <w:sz w:val="32"/>
        </w:rPr>
        <w:t>Fudan</w:t>
      </w:r>
      <w:proofErr w:type="spellEnd"/>
      <w:r w:rsidR="005D29BE">
        <w:rPr>
          <w:rFonts w:ascii="Arial" w:hAnsi="Arial" w:cs="Arial"/>
          <w:b/>
          <w:color w:val="C00000"/>
          <w:sz w:val="32"/>
        </w:rPr>
        <w:t xml:space="preserve"> University</w:t>
      </w:r>
    </w:p>
    <w:p w:rsidR="00791E28" w:rsidRDefault="00791E28">
      <w:pPr>
        <w:rPr>
          <w:rFonts w:ascii="Arial" w:hAnsi="Arial" w:cs="Arial"/>
        </w:rPr>
      </w:pPr>
    </w:p>
    <w:p w:rsidR="00A75754" w:rsidRDefault="00A244F1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t>22 July to</w:t>
      </w:r>
      <w:r w:rsidR="00FF3D01">
        <w:rPr>
          <w:rFonts w:ascii="Arial" w:hAnsi="Arial" w:cs="Arial"/>
          <w:b/>
        </w:rPr>
        <w:t xml:space="preserve"> </w:t>
      </w:r>
      <w:r>
        <w:rPr>
          <w:rFonts w:ascii="Arial" w:hAnsi="Arial" w:cs="Arial"/>
          <w:b/>
        </w:rPr>
        <w:t xml:space="preserve">9 </w:t>
      </w:r>
      <w:r w:rsidR="00FF3D01">
        <w:rPr>
          <w:rFonts w:ascii="Arial" w:hAnsi="Arial" w:cs="Arial"/>
          <w:b/>
        </w:rPr>
        <w:t>August</w:t>
      </w:r>
      <w:r>
        <w:rPr>
          <w:rFonts w:ascii="Arial" w:hAnsi="Arial" w:cs="Arial"/>
          <w:b/>
        </w:rPr>
        <w:t xml:space="preserve"> 2019</w:t>
      </w:r>
      <w:r w:rsidR="00180DEC">
        <w:rPr>
          <w:rFonts w:ascii="Arial" w:hAnsi="Arial" w:cs="Arial"/>
          <w:b/>
        </w:rPr>
        <w:t xml:space="preserve"> </w:t>
      </w:r>
      <w:r w:rsidR="00C23B20">
        <w:rPr>
          <w:rFonts w:ascii="Arial" w:hAnsi="Arial" w:cs="Arial"/>
          <w:b/>
        </w:rPr>
        <w:t xml:space="preserve">at </w:t>
      </w:r>
      <w:r w:rsidR="00A75754" w:rsidRPr="00756EBA">
        <w:rPr>
          <w:rFonts w:ascii="Arial" w:hAnsi="Arial" w:cs="Arial"/>
          <w:b/>
        </w:rPr>
        <w:t>Imperial College London</w:t>
      </w:r>
      <w:r w:rsidR="00C23B20">
        <w:rPr>
          <w:rFonts w:ascii="Arial" w:hAnsi="Arial" w:cs="Arial"/>
          <w:b/>
        </w:rPr>
        <w:t>, UK.</w:t>
      </w:r>
    </w:p>
    <w:p w:rsidR="0075362A" w:rsidRDefault="0075362A">
      <w:pPr>
        <w:rPr>
          <w:rFonts w:ascii="Arial" w:hAnsi="Arial" w:cs="Arial"/>
          <w:b/>
        </w:rPr>
      </w:pPr>
    </w:p>
    <w:p w:rsidR="0075362A" w:rsidRDefault="0075362A">
      <w:pPr>
        <w:rPr>
          <w:noProof/>
          <w:color w:val="0000FF"/>
          <w:lang w:eastAsia="en-GB"/>
        </w:rPr>
      </w:pPr>
      <w:r>
        <w:rPr>
          <w:noProof/>
          <w:color w:val="0000FF"/>
          <w:lang w:val="en-US" w:eastAsia="zh-CN"/>
        </w:rPr>
        <w:drawing>
          <wp:inline distT="0" distB="0" distL="0" distR="0">
            <wp:extent cx="2795934" cy="1790700"/>
            <wp:effectExtent l="0" t="0" r="4445" b="0"/>
            <wp:docPr id="4" name="Picture 4" descr="Assistive Robots">
              <a:hlinkClick xmlns:a="http://schemas.openxmlformats.org/drawingml/2006/main" r:id="rId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Assistive Robots">
                      <a:hlinkClick r:id="rId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0565" cy="1800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1508D" w:rsidRPr="0001508D">
        <w:rPr>
          <w:noProof/>
          <w:color w:val="0000FF"/>
          <w:lang w:eastAsia="en-GB"/>
        </w:rPr>
        <w:t xml:space="preserve"> </w:t>
      </w:r>
      <w:r w:rsidR="0001508D">
        <w:rPr>
          <w:noProof/>
          <w:color w:val="0000FF"/>
          <w:lang w:val="en-US" w:eastAsia="zh-CN"/>
        </w:rPr>
        <w:drawing>
          <wp:inline distT="0" distB="0" distL="0" distR="0" wp14:anchorId="7747CAB9" wp14:editId="66820410">
            <wp:extent cx="1962150" cy="1800225"/>
            <wp:effectExtent l="0" t="0" r="0" b="9525"/>
            <wp:docPr id="3" name="Picture 3" descr="Promotional area 2">
              <a:hlinkClick xmlns:a="http://schemas.openxmlformats.org/drawingml/2006/main" r:id="rId8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romotional area 2">
                      <a:hlinkClick r:id="rId8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3BEF" w:rsidRDefault="00B33BEF">
      <w:pPr>
        <w:rPr>
          <w:rFonts w:ascii="Arial" w:hAnsi="Arial" w:cs="Arial"/>
          <w:color w:val="000000" w:themeColor="text1"/>
        </w:rPr>
      </w:pPr>
    </w:p>
    <w:p w:rsidR="0001508D" w:rsidRDefault="0001508D" w:rsidP="0058449C">
      <w:pPr>
        <w:autoSpaceDE w:val="0"/>
        <w:autoSpaceDN w:val="0"/>
        <w:adjustRightInd w:val="0"/>
        <w:jc w:val="both"/>
        <w:rPr>
          <w:rFonts w:ascii="Arial" w:hAnsi="Arial" w:cs="Arial"/>
          <w:color w:val="000000" w:themeColor="text1"/>
          <w:sz w:val="22"/>
          <w:szCs w:val="22"/>
        </w:rPr>
      </w:pPr>
    </w:p>
    <w:p w:rsidR="00B33BEF" w:rsidRPr="00BA2975" w:rsidRDefault="00AA224F" w:rsidP="0058449C">
      <w:pPr>
        <w:autoSpaceDE w:val="0"/>
        <w:autoSpaceDN w:val="0"/>
        <w:adjustRightInd w:val="0"/>
        <w:jc w:val="both"/>
        <w:rPr>
          <w:rStyle w:val="inplacedisplayid4siteid0"/>
          <w:rFonts w:ascii="Arial" w:hAnsi="Arial" w:cs="Arial"/>
          <w:sz w:val="22"/>
          <w:szCs w:val="22"/>
        </w:rPr>
      </w:pPr>
      <w:r>
        <w:rPr>
          <w:rFonts w:ascii="Arial" w:hAnsi="Arial" w:cs="Arial"/>
          <w:color w:val="000000" w:themeColor="text1"/>
          <w:sz w:val="22"/>
          <w:szCs w:val="22"/>
        </w:rPr>
        <w:t>This three</w:t>
      </w:r>
      <w:r w:rsidR="00FF3D01">
        <w:rPr>
          <w:rFonts w:ascii="Arial" w:hAnsi="Arial" w:cs="Arial"/>
          <w:color w:val="000000" w:themeColor="text1"/>
          <w:sz w:val="22"/>
          <w:szCs w:val="22"/>
        </w:rPr>
        <w:t>-</w:t>
      </w:r>
      <w:r w:rsidR="00B33BEF" w:rsidRPr="00BA2975">
        <w:rPr>
          <w:rFonts w:ascii="Arial" w:hAnsi="Arial" w:cs="Arial"/>
          <w:color w:val="000000" w:themeColor="text1"/>
          <w:sz w:val="22"/>
          <w:szCs w:val="22"/>
        </w:rPr>
        <w:t xml:space="preserve">week </w:t>
      </w:r>
      <w:r w:rsidR="00FF3D01">
        <w:rPr>
          <w:rFonts w:ascii="Arial" w:hAnsi="Arial" w:cs="Arial"/>
          <w:color w:val="000000" w:themeColor="text1"/>
          <w:sz w:val="22"/>
          <w:szCs w:val="22"/>
        </w:rPr>
        <w:t>summer</w:t>
      </w:r>
      <w:r w:rsidR="00B33BEF" w:rsidRPr="00BA2975">
        <w:rPr>
          <w:rFonts w:ascii="Arial" w:hAnsi="Arial" w:cs="Arial"/>
          <w:color w:val="000000" w:themeColor="text1"/>
          <w:sz w:val="22"/>
          <w:szCs w:val="22"/>
        </w:rPr>
        <w:t xml:space="preserve"> school is designed for students </w:t>
      </w:r>
      <w:r w:rsidR="00B11B88" w:rsidRPr="00BA2975">
        <w:rPr>
          <w:rStyle w:val="inplacedisplayid4siteid0"/>
          <w:rFonts w:ascii="Arial" w:hAnsi="Arial" w:cs="Arial"/>
          <w:sz w:val="22"/>
          <w:szCs w:val="22"/>
        </w:rPr>
        <w:t>studying computer science,</w:t>
      </w:r>
      <w:r w:rsidR="00180DEC">
        <w:rPr>
          <w:rStyle w:val="inplacedisplayid4siteid0"/>
          <w:rFonts w:ascii="Arial" w:hAnsi="Arial" w:cs="Arial"/>
          <w:sz w:val="22"/>
          <w:szCs w:val="22"/>
        </w:rPr>
        <w:t xml:space="preserve"> computing</w:t>
      </w:r>
      <w:r w:rsidR="00633C1C" w:rsidRPr="00BA2975">
        <w:rPr>
          <w:rStyle w:val="inplacedisplayid4siteid0"/>
          <w:rFonts w:ascii="Arial" w:hAnsi="Arial" w:cs="Arial"/>
          <w:sz w:val="22"/>
          <w:szCs w:val="22"/>
        </w:rPr>
        <w:t xml:space="preserve"> or</w:t>
      </w:r>
      <w:r w:rsidR="00B11B88" w:rsidRPr="00BA2975">
        <w:rPr>
          <w:rStyle w:val="inplacedisplayid4siteid0"/>
          <w:rFonts w:ascii="Arial" w:hAnsi="Arial" w:cs="Arial"/>
          <w:sz w:val="22"/>
          <w:szCs w:val="22"/>
        </w:rPr>
        <w:t xml:space="preserve"> software</w:t>
      </w:r>
      <w:r w:rsidR="00B33BEF" w:rsidRPr="00BA2975">
        <w:rPr>
          <w:rStyle w:val="inplacedisplayid4siteid0"/>
          <w:rFonts w:ascii="Arial" w:hAnsi="Arial" w:cs="Arial"/>
          <w:sz w:val="22"/>
          <w:szCs w:val="22"/>
        </w:rPr>
        <w:t xml:space="preserve"> engineering</w:t>
      </w:r>
      <w:r w:rsidR="0058449C">
        <w:rPr>
          <w:rStyle w:val="inplacedisplayid4siteid0"/>
          <w:rFonts w:ascii="Arial" w:hAnsi="Arial" w:cs="Arial"/>
          <w:sz w:val="22"/>
          <w:szCs w:val="22"/>
        </w:rPr>
        <w:t>, electronics engineering, mechanical engineering</w:t>
      </w:r>
      <w:r w:rsidR="00C23B20">
        <w:rPr>
          <w:rStyle w:val="inplacedisplayid4siteid0"/>
          <w:rFonts w:ascii="Arial" w:hAnsi="Arial" w:cs="Arial"/>
          <w:sz w:val="22"/>
          <w:szCs w:val="22"/>
        </w:rPr>
        <w:t xml:space="preserve"> and other relevant engineering</w:t>
      </w:r>
      <w:r w:rsidR="00B11B88" w:rsidRPr="00BA2975">
        <w:rPr>
          <w:rStyle w:val="inplacedisplayid4siteid0"/>
          <w:rFonts w:ascii="Arial" w:hAnsi="Arial" w:cs="Arial"/>
          <w:sz w:val="22"/>
          <w:szCs w:val="22"/>
        </w:rPr>
        <w:t xml:space="preserve"> </w:t>
      </w:r>
      <w:r w:rsidR="00B33BEF" w:rsidRPr="00BA2975">
        <w:rPr>
          <w:rStyle w:val="inplacedisplayid4siteid0"/>
          <w:rFonts w:ascii="Arial" w:hAnsi="Arial" w:cs="Arial"/>
          <w:sz w:val="22"/>
          <w:szCs w:val="22"/>
        </w:rPr>
        <w:t>degree</w:t>
      </w:r>
      <w:r w:rsidR="00C23B20">
        <w:rPr>
          <w:rStyle w:val="inplacedisplayid4siteid0"/>
          <w:rFonts w:ascii="Arial" w:hAnsi="Arial" w:cs="Arial"/>
          <w:sz w:val="22"/>
          <w:szCs w:val="22"/>
        </w:rPr>
        <w:t>s</w:t>
      </w:r>
      <w:r w:rsidR="00B33BEF" w:rsidRPr="00BA2975">
        <w:rPr>
          <w:rStyle w:val="inplacedisplayid4siteid0"/>
          <w:rFonts w:ascii="Arial" w:hAnsi="Arial" w:cs="Arial"/>
          <w:sz w:val="22"/>
          <w:szCs w:val="22"/>
        </w:rPr>
        <w:t xml:space="preserve"> in </w:t>
      </w:r>
      <w:r w:rsidR="00FB05C8">
        <w:rPr>
          <w:rStyle w:val="inplacedisplayid4siteid0"/>
          <w:rFonts w:ascii="Arial" w:hAnsi="Arial" w:cs="Arial"/>
          <w:sz w:val="22"/>
          <w:szCs w:val="22"/>
        </w:rPr>
        <w:t xml:space="preserve">either the final two years </w:t>
      </w:r>
      <w:r w:rsidR="00B33BEF" w:rsidRPr="00BA2975">
        <w:rPr>
          <w:rStyle w:val="inplacedisplayid4siteid0"/>
          <w:rFonts w:ascii="Arial" w:hAnsi="Arial" w:cs="Arial"/>
          <w:sz w:val="22"/>
          <w:szCs w:val="22"/>
        </w:rPr>
        <w:t>of th</w:t>
      </w:r>
      <w:r w:rsidR="00633C1C" w:rsidRPr="00BA2975">
        <w:rPr>
          <w:rStyle w:val="inplacedisplayid4siteid0"/>
          <w:rFonts w:ascii="Arial" w:hAnsi="Arial" w:cs="Arial"/>
          <w:sz w:val="22"/>
          <w:szCs w:val="22"/>
        </w:rPr>
        <w:t>eir undergraduate studies</w:t>
      </w:r>
      <w:r w:rsidR="0058449C">
        <w:rPr>
          <w:rStyle w:val="inplacedisplayid4siteid0"/>
          <w:rFonts w:ascii="Arial" w:hAnsi="Arial" w:cs="Arial"/>
          <w:sz w:val="22"/>
          <w:szCs w:val="22"/>
        </w:rPr>
        <w:t>, at m</w:t>
      </w:r>
      <w:r w:rsidR="00FF3D01">
        <w:rPr>
          <w:rStyle w:val="inplacedisplayid4siteid0"/>
          <w:rFonts w:ascii="Arial" w:hAnsi="Arial" w:cs="Arial"/>
          <w:sz w:val="22"/>
          <w:szCs w:val="22"/>
        </w:rPr>
        <w:t xml:space="preserve">aster level </w:t>
      </w:r>
      <w:r w:rsidR="00FB05C8">
        <w:rPr>
          <w:rStyle w:val="inplacedisplayid4siteid0"/>
          <w:rFonts w:ascii="Arial" w:hAnsi="Arial" w:cs="Arial"/>
          <w:sz w:val="22"/>
          <w:szCs w:val="22"/>
        </w:rPr>
        <w:t xml:space="preserve">or </w:t>
      </w:r>
      <w:r w:rsidR="00FF3D01">
        <w:rPr>
          <w:rStyle w:val="inplacedisplayid4siteid0"/>
          <w:rFonts w:ascii="Arial" w:hAnsi="Arial" w:cs="Arial"/>
          <w:sz w:val="22"/>
          <w:szCs w:val="22"/>
        </w:rPr>
        <w:t xml:space="preserve">first year PhD </w:t>
      </w:r>
      <w:r w:rsidR="00633C1C" w:rsidRPr="00BA2975">
        <w:rPr>
          <w:rStyle w:val="inplacedisplayid4siteid0"/>
          <w:rFonts w:ascii="Arial" w:hAnsi="Arial" w:cs="Arial"/>
          <w:sz w:val="22"/>
          <w:szCs w:val="22"/>
        </w:rPr>
        <w:t xml:space="preserve">at </w:t>
      </w:r>
      <w:r w:rsidR="0058449C" w:rsidRPr="00BA2975">
        <w:rPr>
          <w:rStyle w:val="inplacedisplayid4siteid0"/>
          <w:rFonts w:ascii="Arial" w:hAnsi="Arial" w:cs="Arial"/>
          <w:sz w:val="22"/>
          <w:szCs w:val="22"/>
        </w:rPr>
        <w:t>a</w:t>
      </w:r>
      <w:r w:rsidR="0058449C">
        <w:rPr>
          <w:rStyle w:val="inplacedisplayid4siteid0"/>
          <w:rFonts w:ascii="Arial" w:hAnsi="Arial" w:cs="Arial"/>
          <w:sz w:val="22"/>
          <w:szCs w:val="22"/>
        </w:rPr>
        <w:t xml:space="preserve"> well-recognised</w:t>
      </w:r>
      <w:r w:rsidR="00633C1C" w:rsidRPr="00BA2975">
        <w:rPr>
          <w:rStyle w:val="inplacedisplayid4siteid0"/>
          <w:rFonts w:ascii="Arial" w:hAnsi="Arial" w:cs="Arial"/>
          <w:sz w:val="22"/>
          <w:szCs w:val="22"/>
        </w:rPr>
        <w:t xml:space="preserve"> u</w:t>
      </w:r>
      <w:r w:rsidR="00B33BEF" w:rsidRPr="00BA2975">
        <w:rPr>
          <w:rStyle w:val="inplacedisplayid4siteid0"/>
          <w:rFonts w:ascii="Arial" w:hAnsi="Arial" w:cs="Arial"/>
          <w:sz w:val="22"/>
          <w:szCs w:val="22"/>
        </w:rPr>
        <w:t xml:space="preserve">niversity in </w:t>
      </w:r>
      <w:r w:rsidR="00180DEC">
        <w:rPr>
          <w:rStyle w:val="inplacedisplayid4siteid0"/>
          <w:rFonts w:ascii="Arial" w:hAnsi="Arial" w:cs="Arial"/>
          <w:sz w:val="22"/>
          <w:szCs w:val="22"/>
        </w:rPr>
        <w:t>China</w:t>
      </w:r>
      <w:r w:rsidR="00B33BEF" w:rsidRPr="00BA2975">
        <w:rPr>
          <w:rStyle w:val="inplacedisplayid4siteid0"/>
          <w:rFonts w:ascii="Arial" w:hAnsi="Arial" w:cs="Arial"/>
          <w:sz w:val="22"/>
          <w:szCs w:val="22"/>
        </w:rPr>
        <w:t>.</w:t>
      </w:r>
    </w:p>
    <w:p w:rsidR="00B33BEF" w:rsidRPr="00BA2975" w:rsidRDefault="00B33BEF">
      <w:pPr>
        <w:rPr>
          <w:rFonts w:ascii="Arial" w:hAnsi="Arial" w:cs="Arial"/>
          <w:b/>
          <w:color w:val="000000" w:themeColor="text1"/>
          <w:sz w:val="22"/>
          <w:szCs w:val="22"/>
        </w:rPr>
      </w:pPr>
    </w:p>
    <w:p w:rsidR="00B33BEF" w:rsidRPr="00BA2975" w:rsidRDefault="00FF3D01">
      <w:pPr>
        <w:rPr>
          <w:rFonts w:ascii="Arial" w:hAnsi="Arial" w:cs="Arial"/>
          <w:color w:val="000000" w:themeColor="text1"/>
          <w:sz w:val="22"/>
          <w:szCs w:val="22"/>
        </w:rPr>
      </w:pPr>
      <w:r>
        <w:rPr>
          <w:rFonts w:ascii="Arial" w:hAnsi="Arial" w:cs="Arial"/>
          <w:color w:val="000000" w:themeColor="text1"/>
          <w:sz w:val="22"/>
          <w:szCs w:val="22"/>
        </w:rPr>
        <w:t>Students will</w:t>
      </w:r>
      <w:r w:rsidR="00B33BEF" w:rsidRPr="00BA2975">
        <w:rPr>
          <w:rFonts w:ascii="Arial" w:hAnsi="Arial" w:cs="Arial"/>
          <w:color w:val="000000" w:themeColor="text1"/>
          <w:sz w:val="22"/>
          <w:szCs w:val="22"/>
        </w:rPr>
        <w:t>:</w:t>
      </w:r>
    </w:p>
    <w:p w:rsidR="00B33BEF" w:rsidRPr="00BA2975" w:rsidRDefault="00B33BEF">
      <w:pPr>
        <w:rPr>
          <w:rFonts w:ascii="Arial" w:hAnsi="Arial" w:cs="Arial"/>
          <w:color w:val="000000" w:themeColor="text1"/>
          <w:sz w:val="22"/>
          <w:szCs w:val="22"/>
        </w:rPr>
      </w:pPr>
    </w:p>
    <w:p w:rsidR="009A4DCA" w:rsidRPr="00BA2975" w:rsidRDefault="00B11B88" w:rsidP="00B33BEF">
      <w:pPr>
        <w:pStyle w:val="a3"/>
        <w:numPr>
          <w:ilvl w:val="0"/>
          <w:numId w:val="5"/>
        </w:numPr>
        <w:rPr>
          <w:rFonts w:ascii="Arial" w:hAnsi="Arial" w:cs="Arial"/>
          <w:sz w:val="22"/>
          <w:szCs w:val="22"/>
        </w:rPr>
      </w:pPr>
      <w:r w:rsidRPr="00BA2975">
        <w:rPr>
          <w:rFonts w:ascii="Arial" w:hAnsi="Arial" w:cs="Arial"/>
          <w:color w:val="000000" w:themeColor="text1"/>
          <w:sz w:val="22"/>
          <w:szCs w:val="22"/>
        </w:rPr>
        <w:t>Gain an insight into</w:t>
      </w:r>
      <w:r w:rsidR="00B33BEF" w:rsidRPr="00BA2975">
        <w:rPr>
          <w:rFonts w:ascii="Arial" w:hAnsi="Arial" w:cs="Arial"/>
          <w:color w:val="000000" w:themeColor="text1"/>
          <w:sz w:val="22"/>
          <w:szCs w:val="22"/>
        </w:rPr>
        <w:t xml:space="preserve"> </w:t>
      </w:r>
      <w:r w:rsidRPr="00BA2975">
        <w:rPr>
          <w:rFonts w:ascii="Arial" w:hAnsi="Arial" w:cs="Arial"/>
          <w:color w:val="000000" w:themeColor="text1"/>
          <w:sz w:val="22"/>
          <w:szCs w:val="22"/>
        </w:rPr>
        <w:t xml:space="preserve">Machine Learning, </w:t>
      </w:r>
      <w:r w:rsidR="00791E28" w:rsidRPr="00BA2975">
        <w:rPr>
          <w:rFonts w:ascii="Arial" w:hAnsi="Arial" w:cs="Arial"/>
          <w:color w:val="000000" w:themeColor="text1"/>
          <w:sz w:val="22"/>
          <w:szCs w:val="22"/>
        </w:rPr>
        <w:t>Robotics</w:t>
      </w:r>
      <w:r w:rsidRPr="00BA2975">
        <w:rPr>
          <w:rFonts w:ascii="Arial" w:hAnsi="Arial" w:cs="Arial"/>
          <w:color w:val="000000" w:themeColor="text1"/>
          <w:sz w:val="22"/>
          <w:szCs w:val="22"/>
        </w:rPr>
        <w:t xml:space="preserve"> and Artificial Intelligence</w:t>
      </w:r>
      <w:r w:rsidR="0058449C">
        <w:rPr>
          <w:rFonts w:ascii="Arial" w:hAnsi="Arial" w:cs="Arial"/>
          <w:color w:val="000000" w:themeColor="text1"/>
          <w:sz w:val="22"/>
          <w:szCs w:val="22"/>
        </w:rPr>
        <w:t>;</w:t>
      </w:r>
    </w:p>
    <w:p w:rsidR="00B11B88" w:rsidRPr="00AA224F" w:rsidRDefault="00B11B88" w:rsidP="00B33BEF">
      <w:pPr>
        <w:pStyle w:val="a3"/>
        <w:numPr>
          <w:ilvl w:val="0"/>
          <w:numId w:val="5"/>
        </w:numPr>
        <w:rPr>
          <w:rFonts w:ascii="Arial" w:hAnsi="Arial" w:cs="Arial"/>
          <w:sz w:val="22"/>
          <w:szCs w:val="22"/>
        </w:rPr>
      </w:pPr>
      <w:r w:rsidRPr="00BA2975">
        <w:rPr>
          <w:rFonts w:ascii="Arial" w:hAnsi="Arial" w:cs="Arial"/>
          <w:color w:val="000000" w:themeColor="text1"/>
          <w:sz w:val="22"/>
          <w:szCs w:val="22"/>
        </w:rPr>
        <w:t>Understand the latest real-world application</w:t>
      </w:r>
      <w:r w:rsidR="0058449C">
        <w:rPr>
          <w:rFonts w:ascii="Arial" w:hAnsi="Arial" w:cs="Arial"/>
          <w:color w:val="000000" w:themeColor="text1"/>
          <w:sz w:val="22"/>
          <w:szCs w:val="22"/>
        </w:rPr>
        <w:t>s</w:t>
      </w:r>
      <w:r w:rsidRPr="00BA2975">
        <w:rPr>
          <w:rFonts w:ascii="Arial" w:hAnsi="Arial" w:cs="Arial"/>
          <w:color w:val="000000" w:themeColor="text1"/>
          <w:sz w:val="22"/>
          <w:szCs w:val="22"/>
        </w:rPr>
        <w:t xml:space="preserve"> and innovation</w:t>
      </w:r>
      <w:r w:rsidR="0058449C">
        <w:rPr>
          <w:rFonts w:ascii="Arial" w:hAnsi="Arial" w:cs="Arial"/>
          <w:color w:val="000000" w:themeColor="text1"/>
          <w:sz w:val="22"/>
          <w:szCs w:val="22"/>
        </w:rPr>
        <w:t>s</w:t>
      </w:r>
      <w:r w:rsidRPr="00BA2975">
        <w:rPr>
          <w:rFonts w:ascii="Arial" w:hAnsi="Arial" w:cs="Arial"/>
          <w:color w:val="000000" w:themeColor="text1"/>
          <w:sz w:val="22"/>
          <w:szCs w:val="22"/>
        </w:rPr>
        <w:t xml:space="preserve"> in the</w:t>
      </w:r>
      <w:r w:rsidR="0058449C">
        <w:rPr>
          <w:rFonts w:ascii="Arial" w:hAnsi="Arial" w:cs="Arial"/>
          <w:color w:val="000000" w:themeColor="text1"/>
          <w:sz w:val="22"/>
          <w:szCs w:val="22"/>
        </w:rPr>
        <w:t>se</w:t>
      </w:r>
      <w:r w:rsidRPr="00BA2975">
        <w:rPr>
          <w:rFonts w:ascii="Arial" w:hAnsi="Arial" w:cs="Arial"/>
          <w:color w:val="000000" w:themeColor="text1"/>
          <w:sz w:val="22"/>
          <w:szCs w:val="22"/>
        </w:rPr>
        <w:t xml:space="preserve"> are</w:t>
      </w:r>
      <w:r w:rsidR="0058449C">
        <w:rPr>
          <w:rFonts w:ascii="Arial" w:hAnsi="Arial" w:cs="Arial"/>
          <w:color w:val="000000" w:themeColor="text1"/>
          <w:sz w:val="22"/>
          <w:szCs w:val="22"/>
        </w:rPr>
        <w:t>as;</w:t>
      </w:r>
    </w:p>
    <w:p w:rsidR="00AA224F" w:rsidRPr="00BA2975" w:rsidRDefault="00A244F1" w:rsidP="00B33BEF">
      <w:pPr>
        <w:pStyle w:val="a3"/>
        <w:numPr>
          <w:ilvl w:val="0"/>
          <w:numId w:val="5"/>
        </w:num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color w:val="000000" w:themeColor="text1"/>
          <w:sz w:val="22"/>
          <w:szCs w:val="22"/>
        </w:rPr>
        <w:t>Meet and h</w:t>
      </w:r>
      <w:r w:rsidR="00AA224F">
        <w:rPr>
          <w:rFonts w:ascii="Arial" w:hAnsi="Arial" w:cs="Arial"/>
          <w:color w:val="000000" w:themeColor="text1"/>
          <w:sz w:val="22"/>
          <w:szCs w:val="22"/>
        </w:rPr>
        <w:t>ear from industry and academic experts on AI in High Performance Computing and Data Science and learn</w:t>
      </w:r>
      <w:r>
        <w:rPr>
          <w:rFonts w:ascii="Arial" w:hAnsi="Arial" w:cs="Arial"/>
          <w:color w:val="000000" w:themeColor="text1"/>
          <w:sz w:val="22"/>
          <w:szCs w:val="22"/>
        </w:rPr>
        <w:t xml:space="preserve"> about the Challenges of the Internet.</w:t>
      </w:r>
      <w:r w:rsidR="00AA224F">
        <w:rPr>
          <w:rFonts w:ascii="Arial" w:hAnsi="Arial" w:cs="Arial"/>
          <w:color w:val="000000" w:themeColor="text1"/>
          <w:sz w:val="22"/>
          <w:szCs w:val="22"/>
        </w:rPr>
        <w:t xml:space="preserve">  </w:t>
      </w:r>
    </w:p>
    <w:p w:rsidR="00633C1C" w:rsidRPr="00BA2975" w:rsidRDefault="00633C1C" w:rsidP="00633C1C">
      <w:pPr>
        <w:pStyle w:val="a3"/>
        <w:numPr>
          <w:ilvl w:val="0"/>
          <w:numId w:val="5"/>
        </w:numPr>
        <w:rPr>
          <w:rStyle w:val="inplacedisplayid4siteid0"/>
          <w:rFonts w:ascii="Arial" w:hAnsi="Arial" w:cs="Arial"/>
          <w:sz w:val="22"/>
          <w:szCs w:val="22"/>
        </w:rPr>
      </w:pPr>
      <w:r w:rsidRPr="00BA2975">
        <w:rPr>
          <w:rStyle w:val="inplacedisplayid4siteid0"/>
          <w:rFonts w:ascii="Arial" w:hAnsi="Arial" w:cs="Arial"/>
          <w:sz w:val="22"/>
          <w:szCs w:val="22"/>
        </w:rPr>
        <w:t>Develop valuable professional skills</w:t>
      </w:r>
      <w:r w:rsidR="00180DEC">
        <w:rPr>
          <w:rFonts w:ascii="Arial" w:hAnsi="Arial" w:cs="Arial"/>
          <w:sz w:val="22"/>
          <w:szCs w:val="22"/>
        </w:rPr>
        <w:t xml:space="preserve"> in business model innovation, communication </w:t>
      </w:r>
      <w:r w:rsidR="0058449C">
        <w:rPr>
          <w:rStyle w:val="inplacedisplayid4siteid0"/>
          <w:rFonts w:ascii="Arial" w:hAnsi="Arial" w:cs="Arial"/>
          <w:sz w:val="22"/>
          <w:szCs w:val="22"/>
        </w:rPr>
        <w:t>and presentation;</w:t>
      </w:r>
    </w:p>
    <w:p w:rsidR="00633C1C" w:rsidRPr="00FF3D01" w:rsidRDefault="00180DEC" w:rsidP="00633C1C">
      <w:pPr>
        <w:pStyle w:val="a3"/>
        <w:numPr>
          <w:ilvl w:val="0"/>
          <w:numId w:val="5"/>
        </w:num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color w:val="000000" w:themeColor="text1"/>
          <w:sz w:val="22"/>
          <w:szCs w:val="22"/>
        </w:rPr>
        <w:t xml:space="preserve">Work as a team on </w:t>
      </w:r>
      <w:r w:rsidR="00633C1C" w:rsidRPr="00BA2975">
        <w:rPr>
          <w:rFonts w:ascii="Arial" w:hAnsi="Arial" w:cs="Arial"/>
          <w:color w:val="000000" w:themeColor="text1"/>
          <w:sz w:val="22"/>
          <w:szCs w:val="22"/>
        </w:rPr>
        <w:t xml:space="preserve">a project to </w:t>
      </w:r>
      <w:r>
        <w:rPr>
          <w:rFonts w:ascii="Arial" w:hAnsi="Arial" w:cs="Arial"/>
          <w:color w:val="000000" w:themeColor="text1"/>
          <w:sz w:val="22"/>
          <w:szCs w:val="22"/>
        </w:rPr>
        <w:t xml:space="preserve">create a robotic device and </w:t>
      </w:r>
      <w:r w:rsidR="00633C1C" w:rsidRPr="00BA2975">
        <w:rPr>
          <w:rFonts w:ascii="Arial" w:hAnsi="Arial" w:cs="Arial"/>
          <w:color w:val="000000" w:themeColor="text1"/>
          <w:sz w:val="22"/>
          <w:szCs w:val="22"/>
        </w:rPr>
        <w:t>develop a business c</w:t>
      </w:r>
      <w:r w:rsidR="0058449C">
        <w:rPr>
          <w:rFonts w:ascii="Arial" w:hAnsi="Arial" w:cs="Arial"/>
          <w:color w:val="000000" w:themeColor="text1"/>
          <w:sz w:val="22"/>
          <w:szCs w:val="22"/>
        </w:rPr>
        <w:t>ase towards a group competition;</w:t>
      </w:r>
    </w:p>
    <w:p w:rsidR="00FF3D01" w:rsidRPr="00FF3D01" w:rsidRDefault="00FF3D01" w:rsidP="00FF3D01">
      <w:pPr>
        <w:pStyle w:val="a3"/>
        <w:numPr>
          <w:ilvl w:val="0"/>
          <w:numId w:val="5"/>
        </w:num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color w:val="000000" w:themeColor="text1"/>
          <w:sz w:val="22"/>
          <w:szCs w:val="22"/>
        </w:rPr>
        <w:t xml:space="preserve">Visit </w:t>
      </w:r>
      <w:r w:rsidRPr="00FF3D01">
        <w:rPr>
          <w:rFonts w:ascii="Arial" w:hAnsi="Arial" w:cs="Arial"/>
          <w:color w:val="000000" w:themeColor="text1"/>
          <w:sz w:val="22"/>
          <w:szCs w:val="22"/>
        </w:rPr>
        <w:t>London</w:t>
      </w:r>
      <w:r>
        <w:rPr>
          <w:rFonts w:ascii="Arial" w:hAnsi="Arial" w:cs="Arial"/>
          <w:color w:val="000000" w:themeColor="text1"/>
          <w:sz w:val="22"/>
          <w:szCs w:val="22"/>
        </w:rPr>
        <w:t>’s Silicon Roundabout</w:t>
      </w:r>
      <w:r w:rsidRPr="00FF3D01">
        <w:rPr>
          <w:rFonts w:ascii="Arial" w:hAnsi="Arial" w:cs="Arial"/>
          <w:color w:val="000000" w:themeColor="text1"/>
          <w:sz w:val="22"/>
          <w:szCs w:val="22"/>
        </w:rPr>
        <w:t xml:space="preserve"> Tech City</w:t>
      </w:r>
      <w:r w:rsidR="0058449C">
        <w:rPr>
          <w:rFonts w:ascii="Arial" w:hAnsi="Arial" w:cs="Arial"/>
          <w:color w:val="000000" w:themeColor="text1"/>
          <w:sz w:val="22"/>
          <w:szCs w:val="22"/>
        </w:rPr>
        <w:t>;</w:t>
      </w:r>
    </w:p>
    <w:p w:rsidR="00B33BEF" w:rsidRPr="00BA2975" w:rsidRDefault="00B33BEF" w:rsidP="00B33BEF">
      <w:pPr>
        <w:pStyle w:val="a3"/>
        <w:numPr>
          <w:ilvl w:val="0"/>
          <w:numId w:val="5"/>
        </w:numPr>
        <w:rPr>
          <w:rStyle w:val="inplacedisplayid4siteid0"/>
          <w:rFonts w:ascii="Arial" w:hAnsi="Arial" w:cs="Arial"/>
          <w:sz w:val="22"/>
          <w:szCs w:val="22"/>
        </w:rPr>
      </w:pPr>
      <w:r w:rsidRPr="00BA2975">
        <w:rPr>
          <w:rStyle w:val="inplacedisplayid4siteid0"/>
          <w:rFonts w:ascii="Arial" w:hAnsi="Arial" w:cs="Arial"/>
          <w:sz w:val="22"/>
          <w:szCs w:val="22"/>
        </w:rPr>
        <w:t>Practice and improve their English language</w:t>
      </w:r>
      <w:r w:rsidR="00BF7441" w:rsidRPr="00BA2975">
        <w:rPr>
          <w:rStyle w:val="inplacedisplayid4siteid0"/>
          <w:rFonts w:ascii="Arial" w:hAnsi="Arial" w:cs="Arial"/>
          <w:sz w:val="22"/>
          <w:szCs w:val="22"/>
        </w:rPr>
        <w:t>.</w:t>
      </w:r>
    </w:p>
    <w:p w:rsidR="00BF7441" w:rsidRPr="00BA2975" w:rsidRDefault="00BF7441" w:rsidP="00BF7441">
      <w:pPr>
        <w:rPr>
          <w:rFonts w:ascii="Arial" w:hAnsi="Arial" w:cs="Arial"/>
          <w:sz w:val="22"/>
          <w:szCs w:val="22"/>
        </w:rPr>
      </w:pPr>
    </w:p>
    <w:p w:rsidR="00633C1C" w:rsidRDefault="00BF7441" w:rsidP="0058449C">
      <w:pPr>
        <w:jc w:val="both"/>
        <w:rPr>
          <w:rFonts w:ascii="Arial" w:hAnsi="Arial" w:cs="Arial"/>
          <w:sz w:val="22"/>
          <w:szCs w:val="22"/>
        </w:rPr>
      </w:pPr>
      <w:r w:rsidRPr="00BA2975">
        <w:rPr>
          <w:rFonts w:ascii="Arial" w:hAnsi="Arial" w:cs="Arial"/>
          <w:sz w:val="22"/>
          <w:szCs w:val="22"/>
        </w:rPr>
        <w:t>In addition, students will have an opportunity to make new friends, get to know student</w:t>
      </w:r>
      <w:r w:rsidR="00180DEC">
        <w:rPr>
          <w:rFonts w:ascii="Arial" w:hAnsi="Arial" w:cs="Arial"/>
          <w:sz w:val="22"/>
          <w:szCs w:val="22"/>
        </w:rPr>
        <w:t xml:space="preserve"> ambassadors</w:t>
      </w:r>
      <w:r w:rsidRPr="00BA2975">
        <w:rPr>
          <w:rFonts w:ascii="Arial" w:hAnsi="Arial" w:cs="Arial"/>
          <w:sz w:val="22"/>
          <w:szCs w:val="22"/>
        </w:rPr>
        <w:t xml:space="preserve"> from Imperial College London </w:t>
      </w:r>
      <w:r w:rsidR="00180DEC">
        <w:rPr>
          <w:rFonts w:ascii="Arial" w:hAnsi="Arial" w:cs="Arial"/>
          <w:sz w:val="22"/>
          <w:szCs w:val="22"/>
        </w:rPr>
        <w:t xml:space="preserve">through social activities and </w:t>
      </w:r>
      <w:r w:rsidRPr="00BA2975">
        <w:rPr>
          <w:rFonts w:ascii="Arial" w:hAnsi="Arial" w:cs="Arial"/>
          <w:sz w:val="22"/>
          <w:szCs w:val="22"/>
        </w:rPr>
        <w:t>discuss opportunities for future study</w:t>
      </w:r>
      <w:r w:rsidR="00180DEC">
        <w:rPr>
          <w:rFonts w:ascii="Arial" w:hAnsi="Arial" w:cs="Arial"/>
          <w:sz w:val="22"/>
          <w:szCs w:val="22"/>
        </w:rPr>
        <w:t xml:space="preserve"> and</w:t>
      </w:r>
      <w:r w:rsidRPr="00BA2975">
        <w:rPr>
          <w:rFonts w:ascii="Arial" w:hAnsi="Arial" w:cs="Arial"/>
          <w:sz w:val="22"/>
          <w:szCs w:val="22"/>
        </w:rPr>
        <w:t xml:space="preserve"> experience what it is like to study</w:t>
      </w:r>
      <w:r w:rsidR="00633C1C" w:rsidRPr="00BA2975">
        <w:rPr>
          <w:rFonts w:ascii="Arial" w:hAnsi="Arial" w:cs="Arial"/>
          <w:sz w:val="22"/>
          <w:szCs w:val="22"/>
        </w:rPr>
        <w:t xml:space="preserve"> </w:t>
      </w:r>
      <w:r w:rsidR="00180DEC">
        <w:rPr>
          <w:rFonts w:ascii="Arial" w:hAnsi="Arial" w:cs="Arial"/>
          <w:sz w:val="22"/>
          <w:szCs w:val="22"/>
        </w:rPr>
        <w:t>in a world class university.</w:t>
      </w:r>
    </w:p>
    <w:p w:rsidR="00180DEC" w:rsidRPr="00BA2975" w:rsidRDefault="00180DEC" w:rsidP="00633C1C">
      <w:pPr>
        <w:rPr>
          <w:rFonts w:ascii="Arial" w:hAnsi="Arial" w:cs="Arial"/>
          <w:sz w:val="22"/>
          <w:szCs w:val="22"/>
        </w:rPr>
      </w:pPr>
    </w:p>
    <w:p w:rsidR="00F37EFF" w:rsidRPr="00BA2975" w:rsidRDefault="00BF7441" w:rsidP="005C0C41">
      <w:pPr>
        <w:rPr>
          <w:rFonts w:ascii="Arial" w:hAnsi="Arial" w:cs="Arial"/>
          <w:b/>
          <w:sz w:val="22"/>
          <w:szCs w:val="22"/>
        </w:rPr>
      </w:pPr>
      <w:r w:rsidRPr="00BA2975">
        <w:rPr>
          <w:rFonts w:ascii="Arial" w:hAnsi="Arial" w:cs="Arial"/>
          <w:b/>
          <w:sz w:val="22"/>
          <w:szCs w:val="22"/>
        </w:rPr>
        <w:t xml:space="preserve">Programme </w:t>
      </w:r>
      <w:r w:rsidR="00804FA7" w:rsidRPr="00BA2975">
        <w:rPr>
          <w:rFonts w:ascii="Arial" w:hAnsi="Arial" w:cs="Arial"/>
          <w:b/>
          <w:sz w:val="22"/>
          <w:szCs w:val="22"/>
        </w:rPr>
        <w:t>Structure</w:t>
      </w:r>
      <w:r w:rsidR="00F37EFF" w:rsidRPr="00BA2975">
        <w:rPr>
          <w:rFonts w:ascii="Arial" w:hAnsi="Arial" w:cs="Arial"/>
          <w:b/>
          <w:sz w:val="22"/>
          <w:szCs w:val="22"/>
        </w:rPr>
        <w:t>:</w:t>
      </w:r>
    </w:p>
    <w:p w:rsidR="00F37EFF" w:rsidRPr="00BA2975" w:rsidRDefault="00F37EFF" w:rsidP="005C0C41">
      <w:pPr>
        <w:rPr>
          <w:rFonts w:ascii="Arial" w:hAnsi="Arial" w:cs="Arial"/>
          <w:sz w:val="22"/>
          <w:szCs w:val="22"/>
        </w:rPr>
      </w:pPr>
    </w:p>
    <w:p w:rsidR="009A4BE3" w:rsidRPr="00BA2975" w:rsidRDefault="00A244F1" w:rsidP="005C0C41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60</w:t>
      </w:r>
      <w:r w:rsidR="009A4BE3" w:rsidRPr="00BA2975">
        <w:rPr>
          <w:rFonts w:ascii="Arial" w:hAnsi="Arial" w:cs="Arial"/>
          <w:sz w:val="22"/>
          <w:szCs w:val="22"/>
        </w:rPr>
        <w:t xml:space="preserve"> contact hours </w:t>
      </w:r>
      <w:r>
        <w:rPr>
          <w:rFonts w:ascii="Arial" w:hAnsi="Arial" w:cs="Arial"/>
          <w:sz w:val="22"/>
          <w:szCs w:val="22"/>
        </w:rPr>
        <w:t>spread over 3</w:t>
      </w:r>
      <w:r w:rsidR="009A4BE3" w:rsidRPr="00BA2975">
        <w:rPr>
          <w:rFonts w:ascii="Arial" w:hAnsi="Arial" w:cs="Arial"/>
          <w:sz w:val="22"/>
          <w:szCs w:val="22"/>
        </w:rPr>
        <w:t xml:space="preserve"> weeks</w:t>
      </w:r>
      <w:r w:rsidR="00F37EFF" w:rsidRPr="00BA2975">
        <w:rPr>
          <w:rFonts w:ascii="Arial" w:hAnsi="Arial" w:cs="Arial"/>
          <w:sz w:val="22"/>
          <w:szCs w:val="22"/>
        </w:rPr>
        <w:t xml:space="preserve"> covering lectures</w:t>
      </w:r>
      <w:r w:rsidR="00B32A84" w:rsidRPr="00BA2975">
        <w:rPr>
          <w:rFonts w:ascii="Arial" w:hAnsi="Arial" w:cs="Arial"/>
          <w:sz w:val="22"/>
          <w:szCs w:val="22"/>
        </w:rPr>
        <w:t xml:space="preserve">, workshops, </w:t>
      </w:r>
      <w:r w:rsidR="00F37EFF" w:rsidRPr="00BA2975">
        <w:rPr>
          <w:rFonts w:ascii="Arial" w:hAnsi="Arial" w:cs="Arial"/>
          <w:sz w:val="22"/>
          <w:szCs w:val="22"/>
        </w:rPr>
        <w:t>tutorials</w:t>
      </w:r>
      <w:r w:rsidR="00C23B20">
        <w:rPr>
          <w:rFonts w:ascii="Arial" w:hAnsi="Arial" w:cs="Arial"/>
          <w:sz w:val="22"/>
          <w:szCs w:val="22"/>
        </w:rPr>
        <w:t xml:space="preserve">, and </w:t>
      </w:r>
      <w:r w:rsidR="00180DEC">
        <w:rPr>
          <w:rFonts w:ascii="Arial" w:hAnsi="Arial" w:cs="Arial"/>
          <w:sz w:val="22"/>
          <w:szCs w:val="22"/>
        </w:rPr>
        <w:t>project work</w:t>
      </w:r>
      <w:r w:rsidR="00F37EFF" w:rsidRPr="00BA2975">
        <w:rPr>
          <w:rFonts w:ascii="Arial" w:hAnsi="Arial" w:cs="Arial"/>
          <w:sz w:val="22"/>
          <w:szCs w:val="22"/>
        </w:rPr>
        <w:t>.</w:t>
      </w:r>
    </w:p>
    <w:p w:rsidR="00F37EFF" w:rsidRPr="00BA2975" w:rsidRDefault="00F37EFF" w:rsidP="005C0C41">
      <w:pPr>
        <w:rPr>
          <w:rFonts w:ascii="Arial" w:hAnsi="Arial" w:cs="Arial"/>
          <w:sz w:val="22"/>
          <w:szCs w:val="22"/>
        </w:rPr>
      </w:pPr>
    </w:p>
    <w:p w:rsidR="009A4BE3" w:rsidRPr="00BA2975" w:rsidRDefault="009A4BE3" w:rsidP="005C0C41">
      <w:pPr>
        <w:rPr>
          <w:rFonts w:ascii="Arial" w:hAnsi="Arial" w:cs="Arial"/>
          <w:sz w:val="22"/>
          <w:szCs w:val="22"/>
        </w:rPr>
      </w:pPr>
      <w:r w:rsidRPr="00BA2975">
        <w:rPr>
          <w:rFonts w:ascii="Arial" w:hAnsi="Arial" w:cs="Arial"/>
          <w:sz w:val="22"/>
          <w:szCs w:val="22"/>
        </w:rPr>
        <w:t>Students will be allocated in</w:t>
      </w:r>
      <w:r w:rsidR="00C23B20">
        <w:rPr>
          <w:rFonts w:ascii="Arial" w:hAnsi="Arial" w:cs="Arial"/>
          <w:sz w:val="22"/>
          <w:szCs w:val="22"/>
        </w:rPr>
        <w:t>to</w:t>
      </w:r>
      <w:r w:rsidRPr="00BA2975">
        <w:rPr>
          <w:rFonts w:ascii="Arial" w:hAnsi="Arial" w:cs="Arial"/>
          <w:sz w:val="22"/>
          <w:szCs w:val="22"/>
        </w:rPr>
        <w:t xml:space="preserve"> groups and </w:t>
      </w:r>
      <w:r w:rsidR="00F37EFF" w:rsidRPr="00BA2975">
        <w:rPr>
          <w:rFonts w:ascii="Arial" w:hAnsi="Arial" w:cs="Arial"/>
          <w:sz w:val="22"/>
          <w:szCs w:val="22"/>
        </w:rPr>
        <w:t xml:space="preserve">a </w:t>
      </w:r>
      <w:r w:rsidRPr="00BA2975">
        <w:rPr>
          <w:rFonts w:ascii="Arial" w:hAnsi="Arial" w:cs="Arial"/>
          <w:sz w:val="22"/>
          <w:szCs w:val="22"/>
        </w:rPr>
        <w:t>project will be assigned to each group at the start of the programme</w:t>
      </w:r>
      <w:r w:rsidR="00F37EFF" w:rsidRPr="00BA2975">
        <w:rPr>
          <w:rFonts w:ascii="Arial" w:hAnsi="Arial" w:cs="Arial"/>
          <w:sz w:val="22"/>
          <w:szCs w:val="22"/>
        </w:rPr>
        <w:t xml:space="preserve"> working towards a project presentation on the last day of the programme.</w:t>
      </w:r>
    </w:p>
    <w:p w:rsidR="009A4BE3" w:rsidRDefault="009A4BE3" w:rsidP="005C0C41">
      <w:pPr>
        <w:rPr>
          <w:rFonts w:ascii="Arial" w:hAnsi="Arial" w:cs="Arial"/>
          <w:sz w:val="22"/>
          <w:szCs w:val="22"/>
        </w:rPr>
      </w:pPr>
    </w:p>
    <w:p w:rsidR="00C23B20" w:rsidRDefault="00C23B20" w:rsidP="005C0C41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lastRenderedPageBreak/>
        <w:t>There will also be cultural and so</w:t>
      </w:r>
      <w:r w:rsidR="00FF3D01">
        <w:rPr>
          <w:rFonts w:ascii="Arial" w:hAnsi="Arial" w:cs="Arial"/>
          <w:sz w:val="22"/>
          <w:szCs w:val="22"/>
        </w:rPr>
        <w:t>cial activities organised by Imperial</w:t>
      </w:r>
      <w:r>
        <w:rPr>
          <w:rFonts w:ascii="Arial" w:hAnsi="Arial" w:cs="Arial"/>
          <w:sz w:val="22"/>
          <w:szCs w:val="22"/>
        </w:rPr>
        <w:t xml:space="preserve"> student ambassadors.</w:t>
      </w:r>
    </w:p>
    <w:p w:rsidR="00C23B20" w:rsidRPr="00BA2975" w:rsidRDefault="00C23B20" w:rsidP="005C0C41">
      <w:pPr>
        <w:rPr>
          <w:rFonts w:ascii="Arial" w:hAnsi="Arial" w:cs="Arial"/>
          <w:sz w:val="22"/>
          <w:szCs w:val="22"/>
        </w:rPr>
      </w:pPr>
    </w:p>
    <w:p w:rsidR="00A75754" w:rsidRPr="00BA2975" w:rsidRDefault="00A75754" w:rsidP="005C0C41">
      <w:pPr>
        <w:rPr>
          <w:rFonts w:ascii="Arial" w:hAnsi="Arial" w:cs="Arial"/>
          <w:sz w:val="22"/>
          <w:szCs w:val="22"/>
        </w:rPr>
      </w:pPr>
      <w:r w:rsidRPr="00BA2975">
        <w:rPr>
          <w:rFonts w:ascii="Arial" w:hAnsi="Arial" w:cs="Arial"/>
          <w:sz w:val="22"/>
          <w:szCs w:val="22"/>
        </w:rPr>
        <w:t>The entire programme will be taught in English.</w:t>
      </w:r>
    </w:p>
    <w:p w:rsidR="00A75754" w:rsidRPr="00BA2975" w:rsidRDefault="00A75754" w:rsidP="005C0C41">
      <w:pPr>
        <w:rPr>
          <w:rFonts w:ascii="Arial" w:hAnsi="Arial" w:cs="Arial"/>
          <w:sz w:val="22"/>
          <w:szCs w:val="22"/>
        </w:rPr>
      </w:pPr>
    </w:p>
    <w:p w:rsidR="00A75754" w:rsidRPr="00BA2975" w:rsidRDefault="00A75754" w:rsidP="005C0C41">
      <w:pPr>
        <w:rPr>
          <w:rFonts w:ascii="Arial" w:hAnsi="Arial" w:cs="Arial"/>
          <w:b/>
          <w:sz w:val="22"/>
          <w:szCs w:val="22"/>
        </w:rPr>
      </w:pPr>
      <w:r w:rsidRPr="00BA2975">
        <w:rPr>
          <w:rFonts w:ascii="Arial" w:hAnsi="Arial" w:cs="Arial"/>
          <w:b/>
          <w:sz w:val="22"/>
          <w:szCs w:val="22"/>
        </w:rPr>
        <w:t>Certification:</w:t>
      </w:r>
    </w:p>
    <w:p w:rsidR="00A75754" w:rsidRPr="00BA2975" w:rsidRDefault="00A75754" w:rsidP="005C0C41">
      <w:pPr>
        <w:rPr>
          <w:rFonts w:ascii="Arial" w:hAnsi="Arial" w:cs="Arial"/>
          <w:sz w:val="22"/>
          <w:szCs w:val="22"/>
        </w:rPr>
      </w:pPr>
    </w:p>
    <w:p w:rsidR="00F37EFF" w:rsidRPr="00BA2975" w:rsidRDefault="00F37EFF" w:rsidP="0058449C">
      <w:pPr>
        <w:jc w:val="both"/>
        <w:rPr>
          <w:rFonts w:ascii="Arial" w:hAnsi="Arial" w:cs="Arial"/>
          <w:sz w:val="22"/>
          <w:szCs w:val="22"/>
        </w:rPr>
      </w:pPr>
      <w:r w:rsidRPr="00BA2975">
        <w:rPr>
          <w:rFonts w:ascii="Arial" w:hAnsi="Arial" w:cs="Arial"/>
          <w:sz w:val="22"/>
          <w:szCs w:val="22"/>
        </w:rPr>
        <w:t xml:space="preserve">Students will receive an Imperial College London certificate of attendance </w:t>
      </w:r>
      <w:r w:rsidR="00FD07F9" w:rsidRPr="00BA2975">
        <w:rPr>
          <w:rFonts w:ascii="Arial" w:hAnsi="Arial" w:cs="Arial"/>
          <w:sz w:val="22"/>
          <w:szCs w:val="22"/>
        </w:rPr>
        <w:t xml:space="preserve">on successful completion of </w:t>
      </w:r>
      <w:r w:rsidRPr="00BA2975">
        <w:rPr>
          <w:rFonts w:ascii="Arial" w:hAnsi="Arial" w:cs="Arial"/>
          <w:sz w:val="22"/>
          <w:szCs w:val="22"/>
        </w:rPr>
        <w:t>the programme.</w:t>
      </w:r>
      <w:r w:rsidR="00FD07F9" w:rsidRPr="00BA2975">
        <w:rPr>
          <w:rFonts w:ascii="Arial" w:hAnsi="Arial" w:cs="Arial"/>
          <w:sz w:val="22"/>
          <w:szCs w:val="22"/>
        </w:rPr>
        <w:t xml:space="preserve">  The winning group</w:t>
      </w:r>
      <w:r w:rsidR="00C23B20">
        <w:rPr>
          <w:rFonts w:ascii="Arial" w:hAnsi="Arial" w:cs="Arial"/>
          <w:sz w:val="22"/>
          <w:szCs w:val="22"/>
        </w:rPr>
        <w:t>(s)</w:t>
      </w:r>
      <w:r w:rsidR="00FD07F9" w:rsidRPr="00BA2975">
        <w:rPr>
          <w:rFonts w:ascii="Arial" w:hAnsi="Arial" w:cs="Arial"/>
          <w:sz w:val="22"/>
          <w:szCs w:val="22"/>
        </w:rPr>
        <w:t xml:space="preserve"> will also </w:t>
      </w:r>
      <w:r w:rsidR="00B32A84" w:rsidRPr="00BA2975">
        <w:rPr>
          <w:rFonts w:ascii="Arial" w:hAnsi="Arial" w:cs="Arial"/>
          <w:sz w:val="22"/>
          <w:szCs w:val="22"/>
        </w:rPr>
        <w:t>receive a</w:t>
      </w:r>
      <w:r w:rsidR="00C23B20">
        <w:rPr>
          <w:rFonts w:ascii="Arial" w:hAnsi="Arial" w:cs="Arial"/>
          <w:sz w:val="22"/>
          <w:szCs w:val="22"/>
        </w:rPr>
        <w:t>n award</w:t>
      </w:r>
      <w:r w:rsidR="00B32A84" w:rsidRPr="00BA2975">
        <w:rPr>
          <w:rFonts w:ascii="Arial" w:hAnsi="Arial" w:cs="Arial"/>
          <w:sz w:val="22"/>
          <w:szCs w:val="22"/>
        </w:rPr>
        <w:t xml:space="preserve"> of recognition.</w:t>
      </w:r>
    </w:p>
    <w:p w:rsidR="00804FA7" w:rsidRPr="00BA2975" w:rsidRDefault="00804FA7" w:rsidP="005C0C41">
      <w:pPr>
        <w:rPr>
          <w:rFonts w:ascii="Arial" w:hAnsi="Arial" w:cs="Arial"/>
          <w:sz w:val="22"/>
          <w:szCs w:val="22"/>
        </w:rPr>
      </w:pPr>
    </w:p>
    <w:p w:rsidR="00804FA7" w:rsidRPr="00BA2975" w:rsidRDefault="00804FA7" w:rsidP="005C0C41">
      <w:pPr>
        <w:rPr>
          <w:rFonts w:ascii="Arial" w:hAnsi="Arial" w:cs="Arial"/>
          <w:b/>
          <w:sz w:val="22"/>
          <w:szCs w:val="22"/>
        </w:rPr>
      </w:pPr>
      <w:r w:rsidRPr="00BA2975">
        <w:rPr>
          <w:rFonts w:ascii="Arial" w:hAnsi="Arial" w:cs="Arial"/>
          <w:b/>
          <w:sz w:val="22"/>
          <w:szCs w:val="22"/>
        </w:rPr>
        <w:t>Entry requirements:</w:t>
      </w:r>
    </w:p>
    <w:p w:rsidR="00804FA7" w:rsidRPr="00BA2975" w:rsidRDefault="00804FA7" w:rsidP="005C0C41">
      <w:pPr>
        <w:rPr>
          <w:rFonts w:ascii="Arial" w:hAnsi="Arial" w:cs="Arial"/>
          <w:sz w:val="22"/>
          <w:szCs w:val="22"/>
        </w:rPr>
      </w:pPr>
    </w:p>
    <w:p w:rsidR="00FB05C8" w:rsidRPr="00BA2975" w:rsidRDefault="00FD07F9" w:rsidP="0058449C">
      <w:pPr>
        <w:autoSpaceDE w:val="0"/>
        <w:autoSpaceDN w:val="0"/>
        <w:adjustRightInd w:val="0"/>
        <w:jc w:val="both"/>
        <w:rPr>
          <w:rStyle w:val="inplacedisplayid4siteid0"/>
          <w:rFonts w:ascii="Arial" w:hAnsi="Arial" w:cs="Arial"/>
          <w:sz w:val="22"/>
          <w:szCs w:val="22"/>
        </w:rPr>
      </w:pPr>
      <w:r w:rsidRPr="00A345D8">
        <w:rPr>
          <w:rStyle w:val="inplacedisplayid4siteid0"/>
          <w:rFonts w:ascii="Arial" w:hAnsi="Arial" w:cs="Arial"/>
          <w:sz w:val="22"/>
          <w:szCs w:val="22"/>
        </w:rPr>
        <w:t>All students are expected to be</w:t>
      </w:r>
      <w:r w:rsidR="00B32A84" w:rsidRPr="00A345D8">
        <w:rPr>
          <w:rStyle w:val="inplacedisplayid4siteid0"/>
          <w:rFonts w:ascii="Arial" w:hAnsi="Arial" w:cs="Arial"/>
          <w:sz w:val="22"/>
          <w:szCs w:val="22"/>
        </w:rPr>
        <w:t xml:space="preserve"> studying a computer science</w:t>
      </w:r>
      <w:r w:rsidR="0058449C">
        <w:rPr>
          <w:rStyle w:val="inplacedisplayid4siteid0"/>
          <w:rFonts w:ascii="Arial" w:hAnsi="Arial" w:cs="Arial"/>
          <w:sz w:val="22"/>
          <w:szCs w:val="22"/>
        </w:rPr>
        <w:t>,</w:t>
      </w:r>
      <w:r w:rsidR="00B32A84" w:rsidRPr="00A345D8">
        <w:rPr>
          <w:rStyle w:val="inplacedisplayid4siteid0"/>
          <w:rFonts w:ascii="Arial" w:hAnsi="Arial" w:cs="Arial"/>
          <w:sz w:val="22"/>
          <w:szCs w:val="22"/>
        </w:rPr>
        <w:t xml:space="preserve"> </w:t>
      </w:r>
      <w:r w:rsidR="00180DEC">
        <w:rPr>
          <w:rStyle w:val="inplacedisplayid4siteid0"/>
          <w:rFonts w:ascii="Arial" w:hAnsi="Arial" w:cs="Arial"/>
          <w:sz w:val="22"/>
          <w:szCs w:val="22"/>
        </w:rPr>
        <w:t>computing</w:t>
      </w:r>
      <w:r w:rsidR="00B32A84" w:rsidRPr="00A345D8">
        <w:rPr>
          <w:rStyle w:val="inplacedisplayid4siteid0"/>
          <w:rFonts w:ascii="Arial" w:hAnsi="Arial" w:cs="Arial"/>
          <w:sz w:val="22"/>
          <w:szCs w:val="22"/>
        </w:rPr>
        <w:t>/software</w:t>
      </w:r>
      <w:r w:rsidRPr="00A345D8">
        <w:rPr>
          <w:rStyle w:val="inplacedisplayid4siteid0"/>
          <w:rFonts w:ascii="Arial" w:hAnsi="Arial" w:cs="Arial"/>
          <w:sz w:val="22"/>
          <w:szCs w:val="22"/>
        </w:rPr>
        <w:t xml:space="preserve"> engineering</w:t>
      </w:r>
      <w:r w:rsidR="0058449C">
        <w:rPr>
          <w:rStyle w:val="inplacedisplayid4siteid0"/>
          <w:rFonts w:ascii="Arial" w:hAnsi="Arial" w:cs="Arial"/>
          <w:sz w:val="22"/>
          <w:szCs w:val="22"/>
        </w:rPr>
        <w:t>, electronics engineering, mechanical engineering,</w:t>
      </w:r>
      <w:r w:rsidR="00C23B20" w:rsidRPr="00A345D8">
        <w:rPr>
          <w:rStyle w:val="inplacedisplayid4siteid0"/>
          <w:rFonts w:ascii="Arial" w:hAnsi="Arial" w:cs="Arial"/>
          <w:sz w:val="22"/>
          <w:szCs w:val="22"/>
        </w:rPr>
        <w:t xml:space="preserve"> or other engineering related</w:t>
      </w:r>
      <w:r w:rsidRPr="00A345D8">
        <w:rPr>
          <w:rStyle w:val="inplacedisplayid4siteid0"/>
          <w:rFonts w:ascii="Arial" w:hAnsi="Arial" w:cs="Arial"/>
          <w:sz w:val="22"/>
          <w:szCs w:val="22"/>
        </w:rPr>
        <w:t xml:space="preserve"> degree in </w:t>
      </w:r>
      <w:r w:rsidR="00FB05C8" w:rsidRPr="00BA2975">
        <w:rPr>
          <w:rStyle w:val="inplacedisplayid4siteid0"/>
          <w:rFonts w:ascii="Arial" w:hAnsi="Arial" w:cs="Arial"/>
          <w:sz w:val="22"/>
          <w:szCs w:val="22"/>
        </w:rPr>
        <w:t xml:space="preserve">in </w:t>
      </w:r>
      <w:r w:rsidR="00FB05C8">
        <w:rPr>
          <w:rStyle w:val="inplacedisplayid4siteid0"/>
          <w:rFonts w:ascii="Arial" w:hAnsi="Arial" w:cs="Arial"/>
          <w:sz w:val="22"/>
          <w:szCs w:val="22"/>
        </w:rPr>
        <w:t xml:space="preserve">either the final two years </w:t>
      </w:r>
      <w:r w:rsidR="00FB05C8" w:rsidRPr="00BA2975">
        <w:rPr>
          <w:rStyle w:val="inplacedisplayid4siteid0"/>
          <w:rFonts w:ascii="Arial" w:hAnsi="Arial" w:cs="Arial"/>
          <w:sz w:val="22"/>
          <w:szCs w:val="22"/>
        </w:rPr>
        <w:t>of their undergraduate studies</w:t>
      </w:r>
      <w:r w:rsidR="00FB05C8">
        <w:rPr>
          <w:rStyle w:val="inplacedisplayid4siteid0"/>
          <w:rFonts w:ascii="Arial" w:hAnsi="Arial" w:cs="Arial"/>
          <w:sz w:val="22"/>
          <w:szCs w:val="22"/>
        </w:rPr>
        <w:t xml:space="preserve"> or at master level or first year PhD </w:t>
      </w:r>
      <w:r w:rsidR="00FB05C8" w:rsidRPr="00BA2975">
        <w:rPr>
          <w:rStyle w:val="inplacedisplayid4siteid0"/>
          <w:rFonts w:ascii="Arial" w:hAnsi="Arial" w:cs="Arial"/>
          <w:sz w:val="22"/>
          <w:szCs w:val="22"/>
        </w:rPr>
        <w:t xml:space="preserve">at a </w:t>
      </w:r>
      <w:r w:rsidR="0058449C">
        <w:rPr>
          <w:rStyle w:val="inplacedisplayid4siteid0"/>
          <w:rFonts w:ascii="Arial" w:hAnsi="Arial" w:cs="Arial"/>
          <w:sz w:val="22"/>
          <w:szCs w:val="22"/>
        </w:rPr>
        <w:t xml:space="preserve">well-recognised </w:t>
      </w:r>
      <w:r w:rsidR="00FB05C8" w:rsidRPr="00BA2975">
        <w:rPr>
          <w:rStyle w:val="inplacedisplayid4siteid0"/>
          <w:rFonts w:ascii="Arial" w:hAnsi="Arial" w:cs="Arial"/>
          <w:sz w:val="22"/>
          <w:szCs w:val="22"/>
        </w:rPr>
        <w:t xml:space="preserve">university in </w:t>
      </w:r>
      <w:r w:rsidR="00FB05C8">
        <w:rPr>
          <w:rStyle w:val="inplacedisplayid4siteid0"/>
          <w:rFonts w:ascii="Arial" w:hAnsi="Arial" w:cs="Arial"/>
          <w:sz w:val="22"/>
          <w:szCs w:val="22"/>
        </w:rPr>
        <w:t>China</w:t>
      </w:r>
      <w:r w:rsidR="00FB05C8" w:rsidRPr="00BA2975">
        <w:rPr>
          <w:rStyle w:val="inplacedisplayid4siteid0"/>
          <w:rFonts w:ascii="Arial" w:hAnsi="Arial" w:cs="Arial"/>
          <w:sz w:val="22"/>
          <w:szCs w:val="22"/>
        </w:rPr>
        <w:t>.</w:t>
      </w:r>
    </w:p>
    <w:p w:rsidR="00FB05C8" w:rsidRDefault="00FB05C8" w:rsidP="00180DEC">
      <w:pPr>
        <w:rPr>
          <w:rStyle w:val="inplacedisplayid4siteid0"/>
          <w:rFonts w:ascii="Arial" w:hAnsi="Arial" w:cs="Arial"/>
          <w:sz w:val="22"/>
          <w:szCs w:val="22"/>
        </w:rPr>
      </w:pPr>
    </w:p>
    <w:p w:rsidR="00FB05C8" w:rsidRDefault="00804FA7" w:rsidP="0058449C">
      <w:pPr>
        <w:jc w:val="both"/>
        <w:rPr>
          <w:rStyle w:val="inplacedisplayid4siteid0"/>
          <w:rFonts w:ascii="Arial" w:hAnsi="Arial" w:cs="Arial"/>
          <w:sz w:val="22"/>
          <w:szCs w:val="22"/>
        </w:rPr>
      </w:pPr>
      <w:r w:rsidRPr="00A345D8">
        <w:rPr>
          <w:rStyle w:val="inplacedisplayid4siteid0"/>
          <w:rFonts w:ascii="Arial" w:hAnsi="Arial" w:cs="Arial"/>
          <w:sz w:val="22"/>
          <w:szCs w:val="22"/>
        </w:rPr>
        <w:t>All students are required to have a good</w:t>
      </w:r>
      <w:r w:rsidR="0058449C">
        <w:rPr>
          <w:rStyle w:val="inplacedisplayid4siteid0"/>
          <w:rFonts w:ascii="Arial" w:hAnsi="Arial" w:cs="Arial"/>
          <w:sz w:val="22"/>
          <w:szCs w:val="22"/>
        </w:rPr>
        <w:t xml:space="preserve"> software programming skills</w:t>
      </w:r>
      <w:r w:rsidR="008F4520">
        <w:rPr>
          <w:rStyle w:val="inplacedisplayid4siteid0"/>
          <w:rFonts w:ascii="Arial" w:hAnsi="Arial" w:cs="Arial"/>
          <w:sz w:val="22"/>
          <w:szCs w:val="22"/>
        </w:rPr>
        <w:t>, knowledge of MATLAB</w:t>
      </w:r>
      <w:r w:rsidR="0058449C">
        <w:rPr>
          <w:rStyle w:val="inplacedisplayid4siteid0"/>
          <w:rFonts w:ascii="Arial" w:hAnsi="Arial" w:cs="Arial"/>
          <w:sz w:val="22"/>
          <w:szCs w:val="22"/>
        </w:rPr>
        <w:t xml:space="preserve"> and good</w:t>
      </w:r>
      <w:r w:rsidRPr="00A345D8">
        <w:rPr>
          <w:rStyle w:val="inplacedisplayid4siteid0"/>
          <w:rFonts w:ascii="Arial" w:hAnsi="Arial" w:cs="Arial"/>
          <w:sz w:val="22"/>
          <w:szCs w:val="22"/>
        </w:rPr>
        <w:t xml:space="preserve"> command </w:t>
      </w:r>
      <w:r w:rsidR="006853BB" w:rsidRPr="00A345D8">
        <w:rPr>
          <w:rStyle w:val="inplacedisplayid4siteid0"/>
          <w:rFonts w:ascii="Arial" w:hAnsi="Arial" w:cs="Arial"/>
          <w:sz w:val="22"/>
          <w:szCs w:val="22"/>
        </w:rPr>
        <w:t>of English and if it is not their</w:t>
      </w:r>
      <w:r w:rsidRPr="00A345D8">
        <w:rPr>
          <w:rStyle w:val="inplacedisplayid4siteid0"/>
          <w:rFonts w:ascii="Arial" w:hAnsi="Arial" w:cs="Arial"/>
          <w:sz w:val="22"/>
          <w:szCs w:val="22"/>
        </w:rPr>
        <w:t xml:space="preserve"> first language</w:t>
      </w:r>
      <w:r w:rsidR="006853BB" w:rsidRPr="00A345D8">
        <w:rPr>
          <w:rStyle w:val="inplacedisplayid4siteid0"/>
          <w:rFonts w:ascii="Arial" w:hAnsi="Arial" w:cs="Arial"/>
          <w:sz w:val="22"/>
          <w:szCs w:val="22"/>
        </w:rPr>
        <w:t>, they</w:t>
      </w:r>
      <w:r w:rsidRPr="00A345D8">
        <w:rPr>
          <w:rStyle w:val="inplacedisplayid4siteid0"/>
          <w:rFonts w:ascii="Arial" w:hAnsi="Arial" w:cs="Arial"/>
          <w:sz w:val="22"/>
          <w:szCs w:val="22"/>
        </w:rPr>
        <w:t xml:space="preserve"> will need to satisfy the College requirement </w:t>
      </w:r>
      <w:r w:rsidR="00FB05C8">
        <w:rPr>
          <w:rStyle w:val="inplacedisplayid4siteid0"/>
          <w:rFonts w:ascii="Arial" w:hAnsi="Arial" w:cs="Arial"/>
          <w:sz w:val="22"/>
          <w:szCs w:val="22"/>
        </w:rPr>
        <w:t>as follows:</w:t>
      </w:r>
    </w:p>
    <w:p w:rsidR="00FB05C8" w:rsidRDefault="00FB05C8" w:rsidP="00180DEC">
      <w:pPr>
        <w:rPr>
          <w:rStyle w:val="inplacedisplayid4siteid0"/>
          <w:rFonts w:ascii="Arial" w:hAnsi="Arial" w:cs="Arial"/>
          <w:sz w:val="22"/>
          <w:szCs w:val="22"/>
        </w:rPr>
      </w:pPr>
    </w:p>
    <w:p w:rsidR="00FF3D01" w:rsidRDefault="00180DEC" w:rsidP="00724A7A">
      <w:pPr>
        <w:pStyle w:val="a3"/>
        <w:numPr>
          <w:ilvl w:val="0"/>
          <w:numId w:val="5"/>
        </w:numPr>
        <w:rPr>
          <w:rFonts w:ascii="Arial" w:eastAsia="Times New Roman" w:hAnsi="Arial" w:cs="Arial"/>
          <w:sz w:val="22"/>
          <w:szCs w:val="22"/>
          <w:lang w:val="en-US" w:eastAsia="en-GB"/>
        </w:rPr>
      </w:pPr>
      <w:r w:rsidRPr="00FB05C8">
        <w:rPr>
          <w:rStyle w:val="inplacedisplayid4siteid0"/>
          <w:rFonts w:ascii="Arial" w:hAnsi="Arial" w:cs="Arial"/>
          <w:sz w:val="22"/>
          <w:szCs w:val="22"/>
        </w:rPr>
        <w:t>a</w:t>
      </w:r>
      <w:r w:rsidR="00A345D8" w:rsidRPr="00FB05C8">
        <w:rPr>
          <w:rFonts w:ascii="Arial" w:hAnsi="Arial" w:cs="Arial"/>
          <w:bCs/>
          <w:color w:val="000000" w:themeColor="text1"/>
          <w:sz w:val="22"/>
          <w:szCs w:val="22"/>
        </w:rPr>
        <w:t xml:space="preserve"> minimum score of </w:t>
      </w:r>
      <w:r w:rsidRPr="00FB05C8">
        <w:rPr>
          <w:rFonts w:ascii="Arial" w:hAnsi="Arial" w:cs="Arial"/>
          <w:bCs/>
          <w:color w:val="000000" w:themeColor="text1"/>
          <w:sz w:val="22"/>
          <w:szCs w:val="22"/>
        </w:rPr>
        <w:t xml:space="preserve">IELTS (Academic Test) </w:t>
      </w:r>
      <w:r w:rsidR="00A345D8" w:rsidRPr="00FB05C8">
        <w:rPr>
          <w:rFonts w:ascii="Arial" w:hAnsi="Arial" w:cs="Arial"/>
          <w:bCs/>
          <w:color w:val="000000" w:themeColor="text1"/>
          <w:sz w:val="22"/>
          <w:szCs w:val="22"/>
        </w:rPr>
        <w:t>5</w:t>
      </w:r>
      <w:r w:rsidR="006853BB" w:rsidRPr="00FB05C8">
        <w:rPr>
          <w:rFonts w:ascii="Arial" w:hAnsi="Arial" w:cs="Arial"/>
          <w:bCs/>
          <w:color w:val="000000" w:themeColor="text1"/>
          <w:sz w:val="22"/>
          <w:szCs w:val="22"/>
        </w:rPr>
        <w:t xml:space="preserve">.5 </w:t>
      </w:r>
      <w:r w:rsidR="00A345D8" w:rsidRPr="00FB05C8">
        <w:rPr>
          <w:rFonts w:ascii="Arial" w:eastAsia="Times New Roman" w:hAnsi="Arial" w:cs="Arial"/>
          <w:sz w:val="22"/>
          <w:szCs w:val="22"/>
          <w:lang w:val="en-US" w:eastAsia="en-GB"/>
        </w:rPr>
        <w:t>overall (with no less than 5.</w:t>
      </w:r>
      <w:r w:rsidR="00FF3D01" w:rsidRPr="00FB05C8">
        <w:rPr>
          <w:rFonts w:ascii="Arial" w:eastAsia="Times New Roman" w:hAnsi="Arial" w:cs="Arial"/>
          <w:sz w:val="22"/>
          <w:szCs w:val="22"/>
          <w:lang w:val="en-US" w:eastAsia="en-GB"/>
        </w:rPr>
        <w:t>0</w:t>
      </w:r>
      <w:r w:rsidR="00FB05C8" w:rsidRPr="00FB05C8">
        <w:rPr>
          <w:rFonts w:ascii="Arial" w:eastAsia="Times New Roman" w:hAnsi="Arial" w:cs="Arial"/>
          <w:sz w:val="22"/>
          <w:szCs w:val="22"/>
          <w:lang w:val="en-US" w:eastAsia="en-GB"/>
        </w:rPr>
        <w:t xml:space="preserve"> in any element) or equivalent.</w:t>
      </w:r>
    </w:p>
    <w:p w:rsidR="00FB05C8" w:rsidRDefault="00FB05C8" w:rsidP="00724A7A">
      <w:pPr>
        <w:pStyle w:val="a3"/>
        <w:numPr>
          <w:ilvl w:val="0"/>
          <w:numId w:val="5"/>
        </w:numPr>
        <w:rPr>
          <w:rFonts w:ascii="Arial" w:eastAsia="Times New Roman" w:hAnsi="Arial" w:cs="Arial"/>
          <w:sz w:val="22"/>
          <w:szCs w:val="22"/>
          <w:lang w:val="en-US" w:eastAsia="en-GB"/>
        </w:rPr>
      </w:pPr>
      <w:r>
        <w:rPr>
          <w:rFonts w:ascii="Arial" w:eastAsia="Times New Roman" w:hAnsi="Arial" w:cs="Arial"/>
          <w:sz w:val="22"/>
          <w:szCs w:val="22"/>
          <w:lang w:val="en-US" w:eastAsia="en-GB"/>
        </w:rPr>
        <w:t>CET-4 (China) minimum score of 550</w:t>
      </w:r>
    </w:p>
    <w:p w:rsidR="00FB05C8" w:rsidRDefault="00FB05C8" w:rsidP="00FB05C8">
      <w:pPr>
        <w:pStyle w:val="a3"/>
        <w:numPr>
          <w:ilvl w:val="0"/>
          <w:numId w:val="5"/>
        </w:numPr>
        <w:rPr>
          <w:rFonts w:ascii="Arial" w:eastAsia="Times New Roman" w:hAnsi="Arial" w:cs="Arial"/>
          <w:sz w:val="22"/>
          <w:szCs w:val="22"/>
          <w:lang w:val="en-US" w:eastAsia="en-GB"/>
        </w:rPr>
      </w:pPr>
      <w:r>
        <w:rPr>
          <w:rFonts w:ascii="Arial" w:eastAsia="Times New Roman" w:hAnsi="Arial" w:cs="Arial"/>
          <w:sz w:val="22"/>
          <w:szCs w:val="22"/>
          <w:lang w:val="en-US" w:eastAsia="en-GB"/>
        </w:rPr>
        <w:t>CET-6 (China) minimum score of 520</w:t>
      </w:r>
    </w:p>
    <w:p w:rsidR="0046640F" w:rsidRDefault="0046640F" w:rsidP="0046640F">
      <w:pPr>
        <w:rPr>
          <w:rFonts w:ascii="Arial" w:eastAsia="Times New Roman" w:hAnsi="Arial" w:cs="Arial"/>
          <w:sz w:val="22"/>
          <w:szCs w:val="22"/>
          <w:lang w:val="en-US" w:eastAsia="en-GB"/>
        </w:rPr>
      </w:pPr>
    </w:p>
    <w:p w:rsidR="0046640F" w:rsidRDefault="0046640F" w:rsidP="0046640F">
      <w:pPr>
        <w:rPr>
          <w:rFonts w:ascii="Arial" w:eastAsia="Times New Roman" w:hAnsi="Arial" w:cs="Arial"/>
          <w:sz w:val="22"/>
          <w:szCs w:val="22"/>
          <w:lang w:val="en-US" w:eastAsia="en-GB"/>
        </w:rPr>
      </w:pPr>
    </w:p>
    <w:p w:rsidR="0046640F" w:rsidRPr="0046640F" w:rsidRDefault="0046640F" w:rsidP="0046640F">
      <w:pPr>
        <w:rPr>
          <w:rFonts w:ascii="Arial" w:eastAsia="Times New Roman" w:hAnsi="Arial" w:cs="Arial"/>
          <w:b/>
          <w:sz w:val="22"/>
          <w:szCs w:val="22"/>
          <w:lang w:val="en-US" w:eastAsia="en-GB"/>
        </w:rPr>
      </w:pPr>
      <w:r>
        <w:rPr>
          <w:rFonts w:ascii="Arial" w:eastAsia="Times New Roman" w:hAnsi="Arial" w:cs="Arial"/>
          <w:b/>
          <w:sz w:val="22"/>
          <w:szCs w:val="22"/>
          <w:lang w:val="en-US" w:eastAsia="en-GB"/>
        </w:rPr>
        <w:t>Teaching Faculty</w:t>
      </w:r>
    </w:p>
    <w:p w:rsidR="0046640F" w:rsidRDefault="0046640F" w:rsidP="0046640F">
      <w:pPr>
        <w:rPr>
          <w:rFonts w:ascii="Arial" w:eastAsia="Times New Roman" w:hAnsi="Arial" w:cs="Arial"/>
          <w:sz w:val="22"/>
          <w:szCs w:val="22"/>
          <w:lang w:val="en-US" w:eastAsia="en-GB"/>
        </w:rPr>
      </w:pPr>
    </w:p>
    <w:p w:rsidR="0046640F" w:rsidRDefault="0046640F" w:rsidP="00883895">
      <w:pPr>
        <w:jc w:val="both"/>
        <w:rPr>
          <w:rFonts w:ascii="Arial" w:hAnsi="Arial" w:cs="Arial"/>
          <w:color w:val="000000"/>
          <w:sz w:val="22"/>
          <w:szCs w:val="22"/>
        </w:rPr>
      </w:pPr>
      <w:r w:rsidRPr="00883895">
        <w:rPr>
          <w:rFonts w:ascii="Arial" w:eastAsia="Times New Roman" w:hAnsi="Arial" w:cs="Arial"/>
          <w:sz w:val="22"/>
          <w:szCs w:val="22"/>
          <w:lang w:val="en-US" w:eastAsia="en-GB"/>
        </w:rPr>
        <w:t xml:space="preserve">The summer school is directed by </w:t>
      </w:r>
      <w:r w:rsidRPr="00883895">
        <w:rPr>
          <w:rFonts w:ascii="Arial" w:hAnsi="Arial" w:cs="Arial"/>
          <w:color w:val="000000"/>
          <w:sz w:val="22"/>
          <w:szCs w:val="22"/>
        </w:rPr>
        <w:t xml:space="preserve">Professor </w:t>
      </w:r>
      <w:proofErr w:type="spellStart"/>
      <w:r w:rsidRPr="00883895">
        <w:rPr>
          <w:rFonts w:ascii="Arial" w:hAnsi="Arial" w:cs="Arial"/>
          <w:color w:val="000000"/>
          <w:sz w:val="22"/>
          <w:szCs w:val="22"/>
        </w:rPr>
        <w:t>Guang-Zhong</w:t>
      </w:r>
      <w:proofErr w:type="spellEnd"/>
      <w:r w:rsidRPr="00883895">
        <w:rPr>
          <w:rFonts w:ascii="Arial" w:hAnsi="Arial" w:cs="Arial"/>
          <w:color w:val="000000"/>
          <w:sz w:val="22"/>
          <w:szCs w:val="22"/>
        </w:rPr>
        <w:t xml:space="preserve"> Yang, PhD, </w:t>
      </w:r>
      <w:proofErr w:type="spellStart"/>
      <w:r w:rsidRPr="00883895">
        <w:rPr>
          <w:rFonts w:ascii="Arial" w:hAnsi="Arial" w:cs="Arial"/>
          <w:color w:val="000000"/>
          <w:sz w:val="22"/>
          <w:szCs w:val="22"/>
        </w:rPr>
        <w:t>FREng</w:t>
      </w:r>
      <w:proofErr w:type="spellEnd"/>
      <w:r w:rsidRPr="00883895">
        <w:rPr>
          <w:rFonts w:ascii="Arial" w:hAnsi="Arial" w:cs="Arial"/>
          <w:color w:val="000000"/>
          <w:sz w:val="22"/>
          <w:szCs w:val="22"/>
        </w:rPr>
        <w:t xml:space="preserve">,  Director and Co-founder of the </w:t>
      </w:r>
      <w:hyperlink r:id="rId10" w:tooltip="Hamlyn Centre for Robotic Surgery" w:history="1">
        <w:r w:rsidRPr="00883895">
          <w:rPr>
            <w:rStyle w:val="a6"/>
            <w:rFonts w:ascii="Arial" w:hAnsi="Arial" w:cs="Arial"/>
            <w:sz w:val="22"/>
            <w:szCs w:val="22"/>
          </w:rPr>
          <w:t>Hamlyn Centre for Robotic Surgery</w:t>
        </w:r>
      </w:hyperlink>
      <w:r w:rsidRPr="00883895">
        <w:rPr>
          <w:rFonts w:ascii="Arial" w:hAnsi="Arial" w:cs="Arial"/>
          <w:color w:val="000000"/>
          <w:sz w:val="22"/>
          <w:szCs w:val="22"/>
        </w:rPr>
        <w:t>, Deputy Chairman of the Institute of Global Health Innovation, Imperial College London, UK. Professor Yang also holds a number of key academic positions at Imperial – he is Director and Founder of the Royal Society/Wolfson Medical Image Computing Laboratory, co-founder of the Wolfson Surgical Technology Laboratory, Chairman of the Centre for Pervasive Sensing.   Professor Yang is also the Founder of UK Robotics &amp; Autonomous Systems Network</w:t>
      </w:r>
      <w:r w:rsidR="00883895" w:rsidRPr="00883895">
        <w:rPr>
          <w:rFonts w:ascii="Arial" w:hAnsi="Arial" w:cs="Arial"/>
          <w:color w:val="000000"/>
          <w:sz w:val="22"/>
          <w:szCs w:val="22"/>
        </w:rPr>
        <w:t xml:space="preserve"> and hosted a visit to The Hamlyn Centre for </w:t>
      </w:r>
      <w:r w:rsidRPr="00883895">
        <w:rPr>
          <w:rFonts w:ascii="Arial" w:hAnsi="Arial" w:cs="Arial"/>
          <w:color w:val="000000"/>
          <w:sz w:val="22"/>
          <w:szCs w:val="22"/>
        </w:rPr>
        <w:t xml:space="preserve">President Xi Jinping </w:t>
      </w:r>
      <w:r w:rsidR="00883895" w:rsidRPr="00883895">
        <w:rPr>
          <w:rFonts w:ascii="Arial" w:hAnsi="Arial" w:cs="Arial"/>
          <w:color w:val="000000"/>
          <w:sz w:val="22"/>
          <w:szCs w:val="22"/>
        </w:rPr>
        <w:t xml:space="preserve">during his state visit to the UK in October 2015.   </w:t>
      </w:r>
    </w:p>
    <w:p w:rsidR="00883895" w:rsidRDefault="00883895" w:rsidP="00883895">
      <w:pPr>
        <w:jc w:val="both"/>
        <w:rPr>
          <w:rFonts w:ascii="Arial" w:hAnsi="Arial" w:cs="Arial"/>
          <w:color w:val="000000"/>
          <w:sz w:val="22"/>
          <w:szCs w:val="22"/>
        </w:rPr>
      </w:pPr>
    </w:p>
    <w:p w:rsidR="00883895" w:rsidRDefault="00883895" w:rsidP="00883895">
      <w:pPr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000000"/>
          <w:sz w:val="22"/>
          <w:szCs w:val="22"/>
        </w:rPr>
        <w:t xml:space="preserve">The summer school will be taught by Professor </w:t>
      </w:r>
      <w:r w:rsidRPr="00883895">
        <w:rPr>
          <w:rFonts w:ascii="Arial" w:hAnsi="Arial" w:cs="Arial"/>
          <w:color w:val="000000"/>
          <w:sz w:val="22"/>
          <w:szCs w:val="22"/>
        </w:rPr>
        <w:t>Guang-Zhong Yang</w:t>
      </w:r>
      <w:r>
        <w:rPr>
          <w:rFonts w:ascii="Arial" w:hAnsi="Arial" w:cs="Arial"/>
          <w:color w:val="000000"/>
          <w:sz w:val="22"/>
          <w:szCs w:val="22"/>
        </w:rPr>
        <w:t xml:space="preserve"> and his team from The Hamlyn Centre and </w:t>
      </w:r>
      <w:r w:rsidR="00FD3AB8">
        <w:rPr>
          <w:rFonts w:ascii="Arial" w:hAnsi="Arial" w:cs="Arial"/>
          <w:color w:val="000000"/>
          <w:sz w:val="22"/>
          <w:szCs w:val="22"/>
        </w:rPr>
        <w:t xml:space="preserve">the </w:t>
      </w:r>
      <w:r>
        <w:rPr>
          <w:rFonts w:ascii="Arial" w:hAnsi="Arial" w:cs="Arial"/>
          <w:color w:val="000000"/>
          <w:sz w:val="22"/>
          <w:szCs w:val="22"/>
        </w:rPr>
        <w:t>Department of Computing.</w:t>
      </w:r>
    </w:p>
    <w:p w:rsidR="00883895" w:rsidRDefault="00883895" w:rsidP="00883895">
      <w:pPr>
        <w:jc w:val="both"/>
        <w:rPr>
          <w:rFonts w:ascii="Arial" w:hAnsi="Arial" w:cs="Arial"/>
          <w:color w:val="000000"/>
          <w:sz w:val="22"/>
          <w:szCs w:val="22"/>
        </w:rPr>
      </w:pPr>
    </w:p>
    <w:p w:rsidR="00883895" w:rsidRDefault="00883895" w:rsidP="00883895">
      <w:pPr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rFonts w:ascii="Helvetica" w:hAnsi="Helvetica"/>
          <w:noProof/>
          <w:spacing w:val="3"/>
          <w:lang w:val="en-US" w:eastAsia="zh-CN"/>
        </w:rPr>
        <w:drawing>
          <wp:inline distT="0" distB="0" distL="0" distR="0">
            <wp:extent cx="3124200" cy="2173357"/>
            <wp:effectExtent l="0" t="0" r="0" b="0"/>
            <wp:docPr id="2" name="Picture 2" descr="Hamlyn Cent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amlyn Centre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5363" cy="2181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4520" w:rsidRDefault="00883895" w:rsidP="00883895">
      <w:pPr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000000"/>
          <w:sz w:val="22"/>
          <w:szCs w:val="22"/>
        </w:rPr>
        <w:t xml:space="preserve">Photo above:  Professor Guang-Zhong Yang showing President </w:t>
      </w:r>
      <w:r w:rsidRPr="00883895">
        <w:rPr>
          <w:rFonts w:ascii="Arial" w:hAnsi="Arial" w:cs="Arial"/>
          <w:color w:val="000000"/>
          <w:sz w:val="22"/>
          <w:szCs w:val="22"/>
        </w:rPr>
        <w:t>Xi Jinping</w:t>
      </w:r>
      <w:r>
        <w:rPr>
          <w:rFonts w:ascii="Arial" w:hAnsi="Arial" w:cs="Arial"/>
          <w:color w:val="000000"/>
          <w:sz w:val="22"/>
          <w:szCs w:val="22"/>
        </w:rPr>
        <w:t xml:space="preserve"> one of his medical robotic devices.</w:t>
      </w:r>
    </w:p>
    <w:p w:rsidR="008F4520" w:rsidRDefault="008F4520">
      <w:pPr>
        <w:rPr>
          <w:rFonts w:ascii="Arial" w:hAnsi="Arial" w:cs="Arial"/>
          <w:color w:val="000000"/>
          <w:sz w:val="22"/>
          <w:szCs w:val="22"/>
        </w:rPr>
      </w:pPr>
    </w:p>
    <w:p w:rsidR="00210230" w:rsidRDefault="00210230">
      <w:pPr>
        <w:rPr>
          <w:rFonts w:ascii="Arial" w:eastAsia="Times New Roman" w:hAnsi="Arial" w:cs="Arial"/>
          <w:sz w:val="22"/>
          <w:szCs w:val="22"/>
          <w:lang w:val="en-US" w:eastAsia="en-GB"/>
        </w:rPr>
      </w:pPr>
      <w:r>
        <w:rPr>
          <w:rFonts w:ascii="Arial" w:eastAsia="Times New Roman" w:hAnsi="Arial" w:cs="Arial"/>
          <w:sz w:val="22"/>
          <w:szCs w:val="22"/>
          <w:lang w:val="en-US" w:eastAsia="en-GB"/>
        </w:rPr>
        <w:t>Photos from 2018 cohort:</w:t>
      </w:r>
    </w:p>
    <w:p w:rsidR="00210230" w:rsidRDefault="00210230">
      <w:pPr>
        <w:rPr>
          <w:rFonts w:ascii="Arial" w:eastAsia="Times New Roman" w:hAnsi="Arial" w:cs="Arial"/>
          <w:sz w:val="22"/>
          <w:szCs w:val="22"/>
          <w:lang w:val="en-US" w:eastAsia="en-GB"/>
        </w:rPr>
      </w:pPr>
    </w:p>
    <w:p w:rsidR="00210230" w:rsidRDefault="00210230">
      <w:pPr>
        <w:rPr>
          <w:rFonts w:ascii="Arial" w:eastAsia="Times New Roman" w:hAnsi="Arial" w:cs="Arial"/>
          <w:sz w:val="22"/>
          <w:szCs w:val="22"/>
          <w:lang w:val="en-US" w:eastAsia="en-GB"/>
        </w:rPr>
      </w:pPr>
      <w:r w:rsidRPr="00210230">
        <w:rPr>
          <w:rFonts w:ascii="Arial" w:eastAsia="Times New Roman" w:hAnsi="Arial" w:cs="Arial"/>
          <w:noProof/>
          <w:sz w:val="22"/>
          <w:szCs w:val="22"/>
          <w:lang w:val="en-US" w:eastAsia="zh-CN"/>
        </w:rPr>
        <w:drawing>
          <wp:inline distT="0" distB="0" distL="0" distR="0">
            <wp:extent cx="5270500" cy="3769230"/>
            <wp:effectExtent l="0" t="0" r="6350" b="3175"/>
            <wp:docPr id="5" name="Picture 5" descr="Q:\CPD\Digital_Photos\RSS 2018 USTC\RSS USTC 2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Q:\CPD\Digital_Photos\RSS 2018 USTC\RSS USTC 2018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3769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0230" w:rsidRDefault="00210230">
      <w:pPr>
        <w:rPr>
          <w:rFonts w:ascii="Arial" w:eastAsia="Times New Roman" w:hAnsi="Arial" w:cs="Arial"/>
          <w:sz w:val="22"/>
          <w:szCs w:val="22"/>
          <w:lang w:val="en-US" w:eastAsia="en-GB"/>
        </w:rPr>
      </w:pPr>
    </w:p>
    <w:p w:rsidR="00210230" w:rsidRDefault="00210230">
      <w:pPr>
        <w:rPr>
          <w:rFonts w:ascii="Arial" w:eastAsia="Times New Roman" w:hAnsi="Arial" w:cs="Arial"/>
          <w:sz w:val="22"/>
          <w:szCs w:val="22"/>
          <w:lang w:val="en-US" w:eastAsia="en-GB"/>
        </w:rPr>
      </w:pPr>
      <w:r>
        <w:rPr>
          <w:rFonts w:ascii="Arial" w:eastAsia="Times New Roman" w:hAnsi="Arial" w:cs="Arial"/>
          <w:sz w:val="22"/>
          <w:szCs w:val="22"/>
          <w:lang w:val="en-US" w:eastAsia="en-GB"/>
        </w:rPr>
        <w:t>Above: 2018 summer school students group photo with Imperial ambassadors at Imperial College Queen’s Tower.</w:t>
      </w:r>
    </w:p>
    <w:p w:rsidR="00210230" w:rsidRDefault="00210230">
      <w:pPr>
        <w:rPr>
          <w:rFonts w:ascii="Arial" w:eastAsia="Times New Roman" w:hAnsi="Arial" w:cs="Arial"/>
          <w:sz w:val="22"/>
          <w:szCs w:val="22"/>
          <w:lang w:val="en-US" w:eastAsia="en-GB"/>
        </w:rPr>
      </w:pPr>
    </w:p>
    <w:p w:rsidR="00210230" w:rsidRDefault="00210230">
      <w:pPr>
        <w:rPr>
          <w:rFonts w:ascii="Arial" w:eastAsia="Times New Roman" w:hAnsi="Arial" w:cs="Arial"/>
          <w:sz w:val="22"/>
          <w:szCs w:val="22"/>
          <w:lang w:val="en-US" w:eastAsia="en-GB"/>
        </w:rPr>
      </w:pPr>
      <w:r w:rsidRPr="00210230">
        <w:rPr>
          <w:rFonts w:ascii="Arial" w:eastAsia="Times New Roman" w:hAnsi="Arial" w:cs="Arial"/>
          <w:noProof/>
          <w:sz w:val="22"/>
          <w:szCs w:val="22"/>
          <w:lang w:val="en-US" w:eastAsia="zh-CN"/>
        </w:rPr>
        <w:drawing>
          <wp:inline distT="0" distB="0" distL="0" distR="0">
            <wp:extent cx="5270500" cy="3952875"/>
            <wp:effectExtent l="0" t="0" r="6350" b="9525"/>
            <wp:docPr id="6" name="Picture 6" descr="Q:\CPD\Digital_Photos\RSS 2018 USTC\IMG_99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Q:\CPD\Digital_Photos\RSS 2018 USTC\IMG_9967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0230" w:rsidRDefault="00210230">
      <w:pPr>
        <w:rPr>
          <w:rFonts w:ascii="Arial" w:eastAsia="Times New Roman" w:hAnsi="Arial" w:cs="Arial"/>
          <w:sz w:val="22"/>
          <w:szCs w:val="22"/>
          <w:lang w:val="en-US" w:eastAsia="en-GB"/>
        </w:rPr>
      </w:pPr>
    </w:p>
    <w:p w:rsidR="00210230" w:rsidRDefault="00210230">
      <w:pPr>
        <w:rPr>
          <w:rFonts w:ascii="Arial" w:eastAsia="Times New Roman" w:hAnsi="Arial" w:cs="Arial"/>
          <w:sz w:val="22"/>
          <w:szCs w:val="22"/>
          <w:lang w:val="en-US" w:eastAsia="en-GB"/>
        </w:rPr>
      </w:pPr>
      <w:r>
        <w:rPr>
          <w:rFonts w:ascii="Arial" w:eastAsia="Times New Roman" w:hAnsi="Arial" w:cs="Arial"/>
          <w:sz w:val="22"/>
          <w:szCs w:val="22"/>
          <w:lang w:val="en-US" w:eastAsia="en-GB"/>
        </w:rPr>
        <w:t>Above: Summer School students visiting The Hamlyn Centre for Medical Robotics</w:t>
      </w:r>
    </w:p>
    <w:p w:rsidR="00210230" w:rsidRDefault="00210230">
      <w:pPr>
        <w:rPr>
          <w:rFonts w:ascii="Arial" w:eastAsia="Times New Roman" w:hAnsi="Arial" w:cs="Arial"/>
          <w:sz w:val="22"/>
          <w:szCs w:val="22"/>
          <w:lang w:val="en-US" w:eastAsia="en-GB"/>
        </w:rPr>
      </w:pPr>
      <w:r w:rsidRPr="00210230">
        <w:rPr>
          <w:rFonts w:ascii="Arial" w:eastAsia="Times New Roman" w:hAnsi="Arial" w:cs="Arial"/>
          <w:noProof/>
          <w:sz w:val="22"/>
          <w:szCs w:val="22"/>
          <w:lang w:val="en-US" w:eastAsia="zh-CN"/>
        </w:rPr>
        <w:lastRenderedPageBreak/>
        <w:drawing>
          <wp:inline distT="0" distB="0" distL="0" distR="0">
            <wp:extent cx="5270500" cy="3952875"/>
            <wp:effectExtent l="0" t="0" r="6350" b="9525"/>
            <wp:docPr id="7" name="Picture 7" descr="Q:\CPD\Digital_Photos\RSS 2018 USTC\IMG_97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Q:\CPD\Digital_Photos\RSS 2018 USTC\IMG_976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0230" w:rsidRDefault="00210230">
      <w:pPr>
        <w:rPr>
          <w:rFonts w:ascii="Arial" w:eastAsia="Times New Roman" w:hAnsi="Arial" w:cs="Arial"/>
          <w:sz w:val="22"/>
          <w:szCs w:val="22"/>
          <w:lang w:val="en-US" w:eastAsia="en-GB"/>
        </w:rPr>
      </w:pPr>
    </w:p>
    <w:p w:rsidR="00C37412" w:rsidRDefault="00210230">
      <w:pPr>
        <w:rPr>
          <w:rFonts w:ascii="Arial" w:eastAsia="Times New Roman" w:hAnsi="Arial" w:cs="Arial"/>
          <w:sz w:val="22"/>
          <w:szCs w:val="22"/>
          <w:lang w:val="en-US" w:eastAsia="en-GB"/>
        </w:rPr>
      </w:pPr>
      <w:r>
        <w:rPr>
          <w:rFonts w:ascii="Arial" w:eastAsia="Times New Roman" w:hAnsi="Arial" w:cs="Arial"/>
          <w:sz w:val="22"/>
          <w:szCs w:val="22"/>
          <w:lang w:val="en-US" w:eastAsia="en-GB"/>
        </w:rPr>
        <w:t>Above: 2018 students discussing in their teams.</w:t>
      </w:r>
      <w:r w:rsidR="00C37412">
        <w:rPr>
          <w:rFonts w:ascii="Arial" w:eastAsia="Times New Roman" w:hAnsi="Arial" w:cs="Arial"/>
          <w:sz w:val="22"/>
          <w:szCs w:val="22"/>
          <w:lang w:val="en-US" w:eastAsia="en-GB"/>
        </w:rPr>
        <w:br w:type="page"/>
      </w:r>
    </w:p>
    <w:p w:rsidR="008F4520" w:rsidRDefault="00C37412" w:rsidP="00883895">
      <w:pPr>
        <w:jc w:val="both"/>
        <w:rPr>
          <w:rFonts w:ascii="Arial" w:eastAsia="Times New Roman" w:hAnsi="Arial" w:cs="Arial"/>
          <w:sz w:val="22"/>
          <w:szCs w:val="22"/>
          <w:lang w:val="en-US" w:eastAsia="en-GB"/>
        </w:rPr>
      </w:pPr>
      <w:r>
        <w:rPr>
          <w:rFonts w:ascii="Arial" w:eastAsia="Times New Roman" w:hAnsi="Arial" w:cs="Arial"/>
          <w:sz w:val="22"/>
          <w:szCs w:val="22"/>
          <w:lang w:val="en-US" w:eastAsia="en-GB"/>
        </w:rPr>
        <w:lastRenderedPageBreak/>
        <w:t>Provisional timetable:</w:t>
      </w:r>
    </w:p>
    <w:p w:rsidR="00C37412" w:rsidRDefault="00C37412" w:rsidP="00883895">
      <w:pPr>
        <w:jc w:val="both"/>
        <w:rPr>
          <w:rFonts w:ascii="Arial" w:eastAsia="Times New Roman" w:hAnsi="Arial" w:cs="Arial"/>
          <w:sz w:val="22"/>
          <w:szCs w:val="22"/>
          <w:lang w:val="en-US" w:eastAsia="en-GB"/>
        </w:rPr>
      </w:pPr>
    </w:p>
    <w:tbl>
      <w:tblPr>
        <w:tblW w:w="9120" w:type="dxa"/>
        <w:tblLook w:val="04A0" w:firstRow="1" w:lastRow="0" w:firstColumn="1" w:lastColumn="0" w:noHBand="0" w:noVBand="1"/>
      </w:tblPr>
      <w:tblGrid>
        <w:gridCol w:w="1200"/>
        <w:gridCol w:w="7920"/>
      </w:tblGrid>
      <w:tr w:rsidR="00C37412" w:rsidRPr="00C37412" w:rsidTr="00C37412">
        <w:trPr>
          <w:trHeight w:val="42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16365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b/>
                <w:bCs/>
                <w:color w:val="FFFFFF"/>
                <w:sz w:val="32"/>
                <w:szCs w:val="32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b/>
                <w:bCs/>
                <w:color w:val="FFFFFF"/>
                <w:sz w:val="32"/>
                <w:szCs w:val="32"/>
                <w:lang w:eastAsia="en-GB"/>
              </w:rPr>
              <w:t xml:space="preserve">Week 1: 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244062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b/>
                <w:bCs/>
                <w:color w:val="FFFFFF"/>
                <w:sz w:val="32"/>
                <w:szCs w:val="32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b/>
                <w:bCs/>
                <w:color w:val="FFFFFF"/>
                <w:sz w:val="32"/>
                <w:szCs w:val="32"/>
                <w:lang w:eastAsia="en-GB"/>
              </w:rPr>
              <w:t> </w:t>
            </w:r>
          </w:p>
        </w:tc>
      </w:tr>
      <w:tr w:rsidR="00C37412" w:rsidRPr="00C37412" w:rsidTr="00C37412">
        <w:trPr>
          <w:trHeight w:val="319"/>
        </w:trPr>
        <w:tc>
          <w:tcPr>
            <w:tcW w:w="91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8DB4E2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  <w:t>Monday 22 July</w:t>
            </w:r>
          </w:p>
        </w:tc>
      </w:tr>
      <w:tr w:rsidR="00C37412" w:rsidRPr="00C37412" w:rsidTr="00C37412">
        <w:trPr>
          <w:trHeight w:val="319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08:30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Programme Registration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08:45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  <w:t>Welcome and Introduction to Imperial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09:00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  <w:t>Introduction ‐ Robotics and AI (1)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  <w:t>Introduction ‐ Robotics and AI (2)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  <w:t>Tutorial 1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CCC0DA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12:00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CCC0DA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  <w:t>Introduction to Imperial Student Ambassadors/Group Photo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CCC0DA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12:30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CCC0DA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  <w:t xml:space="preserve">Welcome lunch with student ambassadors 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CCC0DA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CCC0DA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  <w:t>followed by Campus Tour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14:00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  <w:t>Group Project Planning</w:t>
            </w:r>
          </w:p>
        </w:tc>
      </w:tr>
      <w:tr w:rsidR="00C37412" w:rsidRPr="00C37412" w:rsidTr="00C37412">
        <w:trPr>
          <w:trHeight w:val="319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16:30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End of day</w:t>
            </w:r>
          </w:p>
        </w:tc>
      </w:tr>
      <w:tr w:rsidR="00C37412" w:rsidRPr="00C37412" w:rsidTr="00C37412">
        <w:trPr>
          <w:trHeight w:val="319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</w:tr>
      <w:tr w:rsidR="00C37412" w:rsidRPr="00C37412" w:rsidTr="00C37412">
        <w:trPr>
          <w:trHeight w:val="319"/>
        </w:trPr>
        <w:tc>
          <w:tcPr>
            <w:tcW w:w="91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8DB4E2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  <w:t>Tuesday 23 July</w:t>
            </w:r>
          </w:p>
        </w:tc>
      </w:tr>
      <w:tr w:rsidR="00C37412" w:rsidRPr="00C37412" w:rsidTr="00C37412">
        <w:trPr>
          <w:trHeight w:val="319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09:30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  <w:t>Machine Learning ‐fundamentals (1)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  <w:t>Machine Learning ‐fundamentals (2)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  <w:t>Tutorial 2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12:30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Lunch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13:30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Group project supervision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CCC0DA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15:30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CCC0DA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  <w:t>Travel to Westminster Pier for River Cruise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CCC0DA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16:40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CCC0DA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  <w:t>Social sightseeing activity with student ambassadors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CCC0DA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CCC0DA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  <w:t>Thames River Cruise (Cruise depart at 16:40)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CCC0DA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19::00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CCC0DA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End of day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</w:tr>
      <w:tr w:rsidR="00C37412" w:rsidRPr="00C37412" w:rsidTr="00C37412">
        <w:trPr>
          <w:trHeight w:val="315"/>
        </w:trPr>
        <w:tc>
          <w:tcPr>
            <w:tcW w:w="91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8DB4E2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  <w:t>Wednesday 24 July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09:00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  <w:t xml:space="preserve">Artificial </w:t>
            </w:r>
            <w:proofErr w:type="spellStart"/>
            <w:r w:rsidRPr="00C37412"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  <w:t>Neuronets</w:t>
            </w:r>
            <w:proofErr w:type="spellEnd"/>
            <w:r w:rsidRPr="00C37412"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  <w:t xml:space="preserve"> (1)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  <w:t xml:space="preserve">Artificial </w:t>
            </w:r>
            <w:proofErr w:type="spellStart"/>
            <w:r w:rsidRPr="00C37412"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  <w:t>Neuronets</w:t>
            </w:r>
            <w:proofErr w:type="spellEnd"/>
            <w:r w:rsidRPr="00C37412"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  <w:t xml:space="preserve"> (2)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  <w:t>Tutorial 3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13:00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Lunch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14:00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  <w:t>Group project pitch and tutorial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16:30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End of day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</w:tr>
      <w:tr w:rsidR="00C37412" w:rsidRPr="00C37412" w:rsidTr="00C37412">
        <w:trPr>
          <w:trHeight w:val="315"/>
        </w:trPr>
        <w:tc>
          <w:tcPr>
            <w:tcW w:w="91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8DB4E2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  <w:t>Thursday 25 July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09:30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  <w:t>Probabilistic Reasoning (1)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  <w:t>Probabilistic Reasoning (2)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  <w:t>Tutorial 4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12:30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Lunch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14:00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  <w:t>Business Model Innovation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17:00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End of day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</w:tr>
      <w:tr w:rsidR="00C37412" w:rsidRPr="00C37412" w:rsidTr="00C37412">
        <w:trPr>
          <w:trHeight w:val="315"/>
        </w:trPr>
        <w:tc>
          <w:tcPr>
            <w:tcW w:w="91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8DB4E2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  <w:lastRenderedPageBreak/>
              <w:t>Friday 26 July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09:30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  <w:t>Deep Learning (1)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  <w:t>Deep Learning (2)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  <w:t>Tutorial 5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12:30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Lunch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13:30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  <w:t>Effective Communication for Presentation Workshop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16:30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End of day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</w:tr>
      <w:tr w:rsidR="00C37412" w:rsidRPr="00C37412" w:rsidTr="00C37412">
        <w:trPr>
          <w:trHeight w:val="315"/>
        </w:trPr>
        <w:tc>
          <w:tcPr>
            <w:tcW w:w="91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000000" w:fill="8DB4E2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  <w:t>Saturday 27 July &amp; Sunday 28 July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B7DEE8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lang w:eastAsia="en-GB"/>
              </w:rPr>
              <w:t> </w:t>
            </w:r>
          </w:p>
        </w:tc>
        <w:tc>
          <w:tcPr>
            <w:tcW w:w="79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7DEE8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lang w:eastAsia="en-GB"/>
              </w:rPr>
              <w:t>Free time to explore London</w:t>
            </w:r>
          </w:p>
        </w:tc>
      </w:tr>
    </w:tbl>
    <w:p w:rsidR="00C37412" w:rsidRDefault="00C37412" w:rsidP="00883895">
      <w:pPr>
        <w:jc w:val="both"/>
        <w:rPr>
          <w:rFonts w:ascii="Arial" w:eastAsia="Times New Roman" w:hAnsi="Arial" w:cs="Arial"/>
          <w:sz w:val="22"/>
          <w:szCs w:val="22"/>
          <w:lang w:val="en-US" w:eastAsia="en-GB"/>
        </w:rPr>
      </w:pPr>
    </w:p>
    <w:tbl>
      <w:tblPr>
        <w:tblW w:w="9120" w:type="dxa"/>
        <w:tblLook w:val="04A0" w:firstRow="1" w:lastRow="0" w:firstColumn="1" w:lastColumn="0" w:noHBand="0" w:noVBand="1"/>
      </w:tblPr>
      <w:tblGrid>
        <w:gridCol w:w="1200"/>
        <w:gridCol w:w="7920"/>
      </w:tblGrid>
      <w:tr w:rsidR="00C37412" w:rsidRPr="00C37412" w:rsidTr="00C37412">
        <w:trPr>
          <w:trHeight w:val="42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244062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b/>
                <w:bCs/>
                <w:color w:val="FFFFFF"/>
                <w:sz w:val="32"/>
                <w:szCs w:val="32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b/>
                <w:bCs/>
                <w:color w:val="FFFFFF"/>
                <w:sz w:val="32"/>
                <w:szCs w:val="32"/>
                <w:lang w:eastAsia="en-GB"/>
              </w:rPr>
              <w:t>Week 2: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244062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b/>
                <w:bCs/>
                <w:color w:val="FFFFFF"/>
                <w:sz w:val="32"/>
                <w:szCs w:val="32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b/>
                <w:bCs/>
                <w:color w:val="FFFFFF"/>
                <w:sz w:val="32"/>
                <w:szCs w:val="32"/>
                <w:lang w:eastAsia="en-GB"/>
              </w:rPr>
              <w:t> </w:t>
            </w:r>
          </w:p>
        </w:tc>
      </w:tr>
      <w:tr w:rsidR="00C37412" w:rsidRPr="00C37412" w:rsidTr="00C37412">
        <w:trPr>
          <w:trHeight w:val="315"/>
        </w:trPr>
        <w:tc>
          <w:tcPr>
            <w:tcW w:w="91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8DB4E2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  <w:t>Monday 29 July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09:30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  <w:t>Machine Vision and AI (1)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  <w:t>Machine Vision and AI (2)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  <w:t>Tutorial 6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12:30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Lunch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13:30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  <w:t>Group project supervision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15:30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End of day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</w:tr>
      <w:tr w:rsidR="00C37412" w:rsidRPr="00C37412" w:rsidTr="00C37412">
        <w:trPr>
          <w:trHeight w:val="315"/>
        </w:trPr>
        <w:tc>
          <w:tcPr>
            <w:tcW w:w="91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8DB4E2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  <w:t>Tuesday 30 July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09:30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  <w:t>Shape and Feature Recognition (1)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  <w:t>Shape and Feature Recognition (2)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  <w:t>Tutorial 7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12:30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Lunch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13:30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  <w:t>Group project supervision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16:30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End of day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</w:tr>
      <w:tr w:rsidR="00C37412" w:rsidRPr="00C37412" w:rsidTr="00C37412">
        <w:trPr>
          <w:trHeight w:val="315"/>
        </w:trPr>
        <w:tc>
          <w:tcPr>
            <w:tcW w:w="91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8DB4E2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  <w:t>Wednesday 31 July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09:30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  <w:t>Image sequence processing (1)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11:30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  <w:t>Image sequence processing (2)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  <w:t>Tutorial 8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12:30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Lunch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CCC0DA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13:30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CCC0DA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  <w:t>Travel to Old Street Station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CCC0DA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15:00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CCC0DA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  <w:t>Silicon Roundabout and Tech City – London Walking Tour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17:30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End of day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</w:tr>
      <w:tr w:rsidR="00C37412" w:rsidRPr="00C37412" w:rsidTr="00C37412">
        <w:trPr>
          <w:trHeight w:val="315"/>
        </w:trPr>
        <w:tc>
          <w:tcPr>
            <w:tcW w:w="91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8DB4E2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  <w:t>Thursday 1 August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09:30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  <w:t>3D Vision and Shape from X (1)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  <w:t>3D Vision and Shape from X (2)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  <w:t>Tutorial 9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lastRenderedPageBreak/>
              <w:t>12:30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Lunch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13:30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  <w:t>Group project supervision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16:30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End of day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</w:tr>
      <w:tr w:rsidR="00C37412" w:rsidRPr="00C37412" w:rsidTr="00C37412">
        <w:trPr>
          <w:trHeight w:val="315"/>
        </w:trPr>
        <w:tc>
          <w:tcPr>
            <w:tcW w:w="91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8DB4E2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  <w:t>Friday 2 August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11:00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  <w:t>Visit to the Hamlyn Centre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12:30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Lunch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13:30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  <w:t>Group project supervision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16:30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End of day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</w:tr>
      <w:tr w:rsidR="00C37412" w:rsidRPr="00C37412" w:rsidTr="00C37412">
        <w:trPr>
          <w:trHeight w:val="315"/>
        </w:trPr>
        <w:tc>
          <w:tcPr>
            <w:tcW w:w="912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000000" w:fill="8DB4E2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  <w:t>Saturday 3 August &amp; Sunday 4 August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B7DEE8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lang w:eastAsia="en-GB"/>
              </w:rPr>
              <w:t> </w:t>
            </w:r>
          </w:p>
        </w:tc>
        <w:tc>
          <w:tcPr>
            <w:tcW w:w="79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7DEE8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lang w:eastAsia="en-GB"/>
              </w:rPr>
              <w:t>Free time to explore London</w:t>
            </w:r>
          </w:p>
        </w:tc>
      </w:tr>
    </w:tbl>
    <w:p w:rsidR="00C37412" w:rsidRDefault="00C37412" w:rsidP="00883895">
      <w:pPr>
        <w:jc w:val="both"/>
        <w:rPr>
          <w:rFonts w:ascii="Arial" w:eastAsia="Times New Roman" w:hAnsi="Arial" w:cs="Arial"/>
          <w:sz w:val="22"/>
          <w:szCs w:val="22"/>
          <w:lang w:val="en-US" w:eastAsia="en-GB"/>
        </w:rPr>
      </w:pPr>
    </w:p>
    <w:tbl>
      <w:tblPr>
        <w:tblW w:w="9120" w:type="dxa"/>
        <w:tblLook w:val="04A0" w:firstRow="1" w:lastRow="0" w:firstColumn="1" w:lastColumn="0" w:noHBand="0" w:noVBand="1"/>
      </w:tblPr>
      <w:tblGrid>
        <w:gridCol w:w="1200"/>
        <w:gridCol w:w="7920"/>
      </w:tblGrid>
      <w:tr w:rsidR="00C37412" w:rsidRPr="00C37412" w:rsidTr="00C37412">
        <w:trPr>
          <w:trHeight w:val="420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244062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b/>
                <w:bCs/>
                <w:color w:val="FFFFFF"/>
                <w:sz w:val="32"/>
                <w:szCs w:val="32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b/>
                <w:bCs/>
                <w:color w:val="FFFFFF"/>
                <w:sz w:val="32"/>
                <w:szCs w:val="32"/>
                <w:lang w:eastAsia="en-GB"/>
              </w:rPr>
              <w:t>Week 3: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244062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b/>
                <w:bCs/>
                <w:color w:val="FFFFFF"/>
                <w:sz w:val="32"/>
                <w:szCs w:val="32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b/>
                <w:bCs/>
                <w:color w:val="FFFFFF"/>
                <w:sz w:val="32"/>
                <w:szCs w:val="32"/>
                <w:lang w:eastAsia="en-GB"/>
              </w:rPr>
              <w:t> </w:t>
            </w:r>
          </w:p>
        </w:tc>
      </w:tr>
      <w:tr w:rsidR="00C37412" w:rsidRPr="00C37412" w:rsidTr="00C37412">
        <w:trPr>
          <w:trHeight w:val="315"/>
        </w:trPr>
        <w:tc>
          <w:tcPr>
            <w:tcW w:w="91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8DB4E2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  <w:t>Monday 5 August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09:30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  <w:t>AI and High Performance Computing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12:30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Lunch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13:30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  <w:t>Group project supervision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16:30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End of day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</w:tr>
      <w:tr w:rsidR="00C37412" w:rsidRPr="00C37412" w:rsidTr="00C37412">
        <w:trPr>
          <w:trHeight w:val="315"/>
        </w:trPr>
        <w:tc>
          <w:tcPr>
            <w:tcW w:w="91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8DB4E2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  <w:t>Tuesday 6 August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09:30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  <w:t>AI in Data Science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12:30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Lunch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13:30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  <w:t>Opportunities at Imperial for International Students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14:30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  <w:t>Group project supervision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16:30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End of day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</w:tr>
      <w:tr w:rsidR="00C37412" w:rsidRPr="00C37412" w:rsidTr="00C37412">
        <w:trPr>
          <w:trHeight w:val="315"/>
        </w:trPr>
        <w:tc>
          <w:tcPr>
            <w:tcW w:w="91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8DB4E2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  <w:t>Wednesday 7 August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09:30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  <w:t>Challenges of the Internet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12:30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Lunch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13:30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  <w:t>Group project supervision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16:30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End of day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</w:tr>
      <w:tr w:rsidR="00C37412" w:rsidRPr="00C37412" w:rsidTr="00C37412">
        <w:trPr>
          <w:trHeight w:val="315"/>
        </w:trPr>
        <w:tc>
          <w:tcPr>
            <w:tcW w:w="91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8DB4E2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  <w:t>Thursday 8 August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10:00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Presentation rehearsal - Group 1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10:20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Presentation rehearsal - Group 2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10:40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Presentation rehearsal - Group 3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11:00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Presentation rehearsal - Group 4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11:20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Presentation rehearsal - Group 5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11:40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Presentation rehearsal - Group 6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12:00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Lunch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lastRenderedPageBreak/>
              <w:t>13:30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  <w:t>Group project supervision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16:30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End of day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</w:tr>
      <w:tr w:rsidR="00C37412" w:rsidRPr="00C37412" w:rsidTr="00C37412">
        <w:trPr>
          <w:trHeight w:val="315"/>
        </w:trPr>
        <w:tc>
          <w:tcPr>
            <w:tcW w:w="91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8DB4E2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  <w:t>Friday 9 August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09:30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Groups to finalise project presentation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12:30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Lunch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13:30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Students arrive for presentations setup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14:00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Presentation  - Group 1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14:15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Presentation  - Group 2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14:30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Presentation  - Group 3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14:45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Presentation  - Group 4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15:00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Presentation  - Group 5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15:15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Presentation  - Group 6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CCC0DA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15:30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CCC0DA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  <w:t>Farewell reception with ambassadors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and panel to confer results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17:00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b/>
                <w:bCs/>
                <w:color w:val="000000"/>
                <w:lang w:eastAsia="en-GB"/>
              </w:rPr>
              <w:t>Closing Ceremony &amp; Announcement of winning team and prize giving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17:30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Programme ends and students depart</w:t>
            </w:r>
          </w:p>
        </w:tc>
      </w:tr>
      <w:tr w:rsidR="00C37412" w:rsidRPr="00C37412" w:rsidTr="00C37412">
        <w:trPr>
          <w:trHeight w:val="315"/>
        </w:trPr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  <w:tc>
          <w:tcPr>
            <w:tcW w:w="7920" w:type="dxa"/>
            <w:tcBorders>
              <w:top w:val="nil"/>
              <w:left w:val="nil"/>
              <w:bottom w:val="nil"/>
              <w:right w:val="nil"/>
            </w:tcBorders>
            <w:shd w:val="clear" w:color="000000" w:fill="D8E4BC"/>
            <w:noWrap/>
            <w:vAlign w:val="bottom"/>
            <w:hideMark/>
          </w:tcPr>
          <w:p w:rsidR="00C37412" w:rsidRPr="00C37412" w:rsidRDefault="00C37412" w:rsidP="00C37412">
            <w:pPr>
              <w:rPr>
                <w:rFonts w:ascii="Calibri" w:eastAsia="Times New Roman" w:hAnsi="Calibri" w:cs="Times New Roman"/>
                <w:color w:val="000000"/>
                <w:lang w:eastAsia="en-GB"/>
              </w:rPr>
            </w:pPr>
            <w:r w:rsidRPr="00C37412">
              <w:rPr>
                <w:rFonts w:ascii="Calibri" w:eastAsia="Times New Roman" w:hAnsi="Calibri" w:cs="Times New Roman"/>
                <w:color w:val="000000"/>
                <w:lang w:eastAsia="en-GB"/>
              </w:rPr>
              <w:t> </w:t>
            </w:r>
          </w:p>
        </w:tc>
      </w:tr>
    </w:tbl>
    <w:p w:rsidR="00210230" w:rsidRDefault="00210230" w:rsidP="00883895">
      <w:pPr>
        <w:jc w:val="both"/>
        <w:rPr>
          <w:rFonts w:ascii="Arial" w:eastAsia="Times New Roman" w:hAnsi="Arial" w:cs="Arial"/>
          <w:sz w:val="22"/>
          <w:szCs w:val="22"/>
          <w:lang w:val="en-US" w:eastAsia="en-GB"/>
        </w:rPr>
      </w:pPr>
    </w:p>
    <w:p w:rsidR="00210230" w:rsidRDefault="00210230">
      <w:pPr>
        <w:rPr>
          <w:rFonts w:ascii="Arial" w:eastAsia="Times New Roman" w:hAnsi="Arial" w:cs="Arial"/>
          <w:sz w:val="22"/>
          <w:szCs w:val="22"/>
          <w:lang w:val="en-US" w:eastAsia="en-GB"/>
        </w:rPr>
      </w:pPr>
      <w:r>
        <w:rPr>
          <w:rFonts w:ascii="Arial" w:eastAsia="Times New Roman" w:hAnsi="Arial" w:cs="Arial"/>
          <w:sz w:val="22"/>
          <w:szCs w:val="22"/>
          <w:lang w:val="en-US" w:eastAsia="en-GB"/>
        </w:rPr>
        <w:br w:type="page"/>
      </w:r>
    </w:p>
    <w:p w:rsidR="00210230" w:rsidRDefault="00210230" w:rsidP="00210230">
      <w:pPr>
        <w:jc w:val="both"/>
        <w:rPr>
          <w:rFonts w:ascii="Arial" w:eastAsia="Times New Roman" w:hAnsi="Arial" w:cs="Arial"/>
          <w:sz w:val="22"/>
          <w:szCs w:val="22"/>
          <w:lang w:val="en-US" w:eastAsia="en-GB"/>
        </w:rPr>
      </w:pPr>
      <w:r>
        <w:rPr>
          <w:rFonts w:ascii="Arial" w:eastAsia="Times New Roman" w:hAnsi="Arial" w:cs="Arial"/>
          <w:sz w:val="22"/>
          <w:szCs w:val="22"/>
          <w:lang w:val="en-US" w:eastAsia="en-GB"/>
        </w:rPr>
        <w:lastRenderedPageBreak/>
        <w:t>Application form:</w:t>
      </w:r>
    </w:p>
    <w:p w:rsidR="00210230" w:rsidRDefault="00210230" w:rsidP="00210230">
      <w:pPr>
        <w:jc w:val="both"/>
        <w:rPr>
          <w:rFonts w:ascii="Arial" w:eastAsia="Times New Roman" w:hAnsi="Arial" w:cs="Arial"/>
          <w:sz w:val="22"/>
          <w:szCs w:val="22"/>
          <w:lang w:val="en-US" w:eastAsia="en-GB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2405"/>
        <w:gridCol w:w="5885"/>
      </w:tblGrid>
      <w:tr w:rsidR="00210230" w:rsidTr="00D77522">
        <w:trPr>
          <w:trHeight w:val="484"/>
        </w:trPr>
        <w:tc>
          <w:tcPr>
            <w:tcW w:w="2405" w:type="dxa"/>
          </w:tcPr>
          <w:p w:rsidR="00210230" w:rsidRDefault="00210230" w:rsidP="00D77522">
            <w:pPr>
              <w:jc w:val="both"/>
              <w:rPr>
                <w:rFonts w:ascii="Arial" w:eastAsia="Times New Roman" w:hAnsi="Arial" w:cs="Arial"/>
                <w:sz w:val="22"/>
                <w:szCs w:val="22"/>
                <w:lang w:val="en-US" w:eastAsia="en-GB"/>
              </w:rPr>
            </w:pPr>
          </w:p>
          <w:p w:rsidR="00210230" w:rsidRDefault="00210230" w:rsidP="00D77522">
            <w:pPr>
              <w:jc w:val="both"/>
              <w:rPr>
                <w:rFonts w:ascii="Arial" w:eastAsia="Times New Roman" w:hAnsi="Arial" w:cs="Arial"/>
                <w:sz w:val="22"/>
                <w:szCs w:val="22"/>
                <w:lang w:val="en-US" w:eastAsia="en-GB"/>
              </w:rPr>
            </w:pPr>
            <w:r>
              <w:rPr>
                <w:rFonts w:ascii="Arial" w:eastAsia="Times New Roman" w:hAnsi="Arial" w:cs="Arial"/>
                <w:sz w:val="22"/>
                <w:szCs w:val="22"/>
                <w:lang w:val="en-US" w:eastAsia="en-GB"/>
              </w:rPr>
              <w:t>Surname</w:t>
            </w:r>
          </w:p>
          <w:p w:rsidR="00210230" w:rsidRDefault="00210230" w:rsidP="00D77522">
            <w:pPr>
              <w:jc w:val="both"/>
              <w:rPr>
                <w:rFonts w:ascii="Arial" w:eastAsia="Times New Roman" w:hAnsi="Arial" w:cs="Arial"/>
                <w:sz w:val="22"/>
                <w:szCs w:val="22"/>
                <w:lang w:val="en-US" w:eastAsia="en-GB"/>
              </w:rPr>
            </w:pPr>
          </w:p>
        </w:tc>
        <w:tc>
          <w:tcPr>
            <w:tcW w:w="5885" w:type="dxa"/>
          </w:tcPr>
          <w:p w:rsidR="00210230" w:rsidRDefault="00210230" w:rsidP="00D77522">
            <w:pPr>
              <w:jc w:val="both"/>
              <w:rPr>
                <w:rFonts w:ascii="Arial" w:eastAsia="Times New Roman" w:hAnsi="Arial" w:cs="Arial"/>
                <w:sz w:val="22"/>
                <w:szCs w:val="22"/>
                <w:lang w:val="en-US" w:eastAsia="en-GB"/>
              </w:rPr>
            </w:pPr>
          </w:p>
        </w:tc>
      </w:tr>
      <w:tr w:rsidR="00210230" w:rsidTr="00D77522">
        <w:tc>
          <w:tcPr>
            <w:tcW w:w="2405" w:type="dxa"/>
          </w:tcPr>
          <w:p w:rsidR="00210230" w:rsidRDefault="00210230" w:rsidP="00D77522">
            <w:pPr>
              <w:jc w:val="both"/>
              <w:rPr>
                <w:rFonts w:ascii="Arial" w:eastAsia="Times New Roman" w:hAnsi="Arial" w:cs="Arial"/>
                <w:sz w:val="22"/>
                <w:szCs w:val="22"/>
                <w:lang w:val="en-US" w:eastAsia="en-GB"/>
              </w:rPr>
            </w:pPr>
          </w:p>
          <w:p w:rsidR="00210230" w:rsidRDefault="00210230" w:rsidP="00D77522">
            <w:pPr>
              <w:jc w:val="both"/>
              <w:rPr>
                <w:rFonts w:ascii="Arial" w:eastAsia="Times New Roman" w:hAnsi="Arial" w:cs="Arial"/>
                <w:sz w:val="22"/>
                <w:szCs w:val="22"/>
                <w:lang w:val="en-US" w:eastAsia="en-GB"/>
              </w:rPr>
            </w:pPr>
            <w:r>
              <w:rPr>
                <w:rFonts w:ascii="Arial" w:eastAsia="Times New Roman" w:hAnsi="Arial" w:cs="Arial"/>
                <w:sz w:val="22"/>
                <w:szCs w:val="22"/>
                <w:lang w:val="en-US" w:eastAsia="en-GB"/>
              </w:rPr>
              <w:t>First Name</w:t>
            </w:r>
          </w:p>
          <w:p w:rsidR="00210230" w:rsidRDefault="00210230" w:rsidP="00D77522">
            <w:pPr>
              <w:jc w:val="both"/>
              <w:rPr>
                <w:rFonts w:ascii="Arial" w:eastAsia="Times New Roman" w:hAnsi="Arial" w:cs="Arial"/>
                <w:sz w:val="22"/>
                <w:szCs w:val="22"/>
                <w:lang w:val="en-US" w:eastAsia="en-GB"/>
              </w:rPr>
            </w:pPr>
          </w:p>
        </w:tc>
        <w:tc>
          <w:tcPr>
            <w:tcW w:w="5885" w:type="dxa"/>
          </w:tcPr>
          <w:p w:rsidR="00210230" w:rsidRDefault="00210230" w:rsidP="00D77522">
            <w:pPr>
              <w:jc w:val="both"/>
              <w:rPr>
                <w:rFonts w:ascii="Arial" w:eastAsia="Times New Roman" w:hAnsi="Arial" w:cs="Arial"/>
                <w:sz w:val="22"/>
                <w:szCs w:val="22"/>
                <w:lang w:val="en-US" w:eastAsia="en-GB"/>
              </w:rPr>
            </w:pPr>
          </w:p>
        </w:tc>
      </w:tr>
      <w:tr w:rsidR="00210230" w:rsidTr="00D77522">
        <w:tc>
          <w:tcPr>
            <w:tcW w:w="2405" w:type="dxa"/>
          </w:tcPr>
          <w:p w:rsidR="00210230" w:rsidRDefault="00210230" w:rsidP="00D77522">
            <w:pPr>
              <w:jc w:val="both"/>
              <w:rPr>
                <w:rFonts w:ascii="Arial" w:eastAsia="Times New Roman" w:hAnsi="Arial" w:cs="Arial"/>
                <w:sz w:val="22"/>
                <w:szCs w:val="22"/>
                <w:lang w:val="en-US" w:eastAsia="en-GB"/>
              </w:rPr>
            </w:pPr>
          </w:p>
          <w:p w:rsidR="00210230" w:rsidRDefault="00210230" w:rsidP="00D77522">
            <w:pPr>
              <w:jc w:val="both"/>
              <w:rPr>
                <w:rFonts w:ascii="Arial" w:eastAsia="Times New Roman" w:hAnsi="Arial" w:cs="Arial"/>
                <w:sz w:val="22"/>
                <w:szCs w:val="22"/>
                <w:lang w:val="en-US" w:eastAsia="en-GB"/>
              </w:rPr>
            </w:pPr>
            <w:r>
              <w:rPr>
                <w:rFonts w:ascii="Arial" w:eastAsia="Times New Roman" w:hAnsi="Arial" w:cs="Arial"/>
                <w:sz w:val="22"/>
                <w:szCs w:val="22"/>
                <w:lang w:val="en-US" w:eastAsia="en-GB"/>
              </w:rPr>
              <w:t>Name in Chinese</w:t>
            </w:r>
          </w:p>
          <w:p w:rsidR="00210230" w:rsidRDefault="00210230" w:rsidP="00D77522">
            <w:pPr>
              <w:jc w:val="both"/>
              <w:rPr>
                <w:rFonts w:ascii="Arial" w:eastAsia="Times New Roman" w:hAnsi="Arial" w:cs="Arial"/>
                <w:sz w:val="22"/>
                <w:szCs w:val="22"/>
                <w:lang w:val="en-US" w:eastAsia="en-GB"/>
              </w:rPr>
            </w:pPr>
          </w:p>
        </w:tc>
        <w:tc>
          <w:tcPr>
            <w:tcW w:w="5885" w:type="dxa"/>
          </w:tcPr>
          <w:p w:rsidR="00210230" w:rsidRDefault="00210230" w:rsidP="00D77522">
            <w:pPr>
              <w:jc w:val="both"/>
              <w:rPr>
                <w:rFonts w:ascii="Arial" w:eastAsia="Times New Roman" w:hAnsi="Arial" w:cs="Arial"/>
                <w:sz w:val="22"/>
                <w:szCs w:val="22"/>
                <w:lang w:val="en-US" w:eastAsia="en-GB"/>
              </w:rPr>
            </w:pPr>
          </w:p>
        </w:tc>
      </w:tr>
      <w:tr w:rsidR="00210230" w:rsidTr="00D77522">
        <w:tc>
          <w:tcPr>
            <w:tcW w:w="2405" w:type="dxa"/>
          </w:tcPr>
          <w:p w:rsidR="00210230" w:rsidRDefault="00210230" w:rsidP="00D77522">
            <w:pPr>
              <w:jc w:val="both"/>
              <w:rPr>
                <w:rFonts w:ascii="Arial" w:eastAsia="Times New Roman" w:hAnsi="Arial" w:cs="Arial"/>
                <w:sz w:val="22"/>
                <w:szCs w:val="22"/>
                <w:lang w:val="en-US" w:eastAsia="en-GB"/>
              </w:rPr>
            </w:pPr>
          </w:p>
          <w:p w:rsidR="00210230" w:rsidRDefault="00210230" w:rsidP="00D77522">
            <w:pPr>
              <w:jc w:val="both"/>
              <w:rPr>
                <w:rFonts w:ascii="Arial" w:eastAsia="Times New Roman" w:hAnsi="Arial" w:cs="Arial"/>
                <w:sz w:val="22"/>
                <w:szCs w:val="22"/>
                <w:lang w:val="en-US" w:eastAsia="en-GB"/>
              </w:rPr>
            </w:pPr>
            <w:r>
              <w:rPr>
                <w:rFonts w:ascii="Arial" w:eastAsia="Times New Roman" w:hAnsi="Arial" w:cs="Arial"/>
                <w:sz w:val="22"/>
                <w:szCs w:val="22"/>
                <w:lang w:val="en-US" w:eastAsia="en-GB"/>
              </w:rPr>
              <w:t>Date of Birth</w:t>
            </w:r>
          </w:p>
          <w:p w:rsidR="00210230" w:rsidRDefault="00210230" w:rsidP="00D77522">
            <w:pPr>
              <w:jc w:val="both"/>
              <w:rPr>
                <w:rFonts w:ascii="Arial" w:eastAsia="Times New Roman" w:hAnsi="Arial" w:cs="Arial"/>
                <w:sz w:val="22"/>
                <w:szCs w:val="22"/>
                <w:lang w:val="en-US" w:eastAsia="en-GB"/>
              </w:rPr>
            </w:pPr>
          </w:p>
        </w:tc>
        <w:tc>
          <w:tcPr>
            <w:tcW w:w="5885" w:type="dxa"/>
          </w:tcPr>
          <w:p w:rsidR="00210230" w:rsidRDefault="00210230" w:rsidP="00D77522">
            <w:pPr>
              <w:jc w:val="both"/>
              <w:rPr>
                <w:rFonts w:ascii="Arial" w:eastAsia="Times New Roman" w:hAnsi="Arial" w:cs="Arial"/>
                <w:sz w:val="22"/>
                <w:szCs w:val="22"/>
                <w:lang w:val="en-US" w:eastAsia="en-GB"/>
              </w:rPr>
            </w:pPr>
          </w:p>
        </w:tc>
      </w:tr>
      <w:tr w:rsidR="00210230" w:rsidTr="00D77522">
        <w:tc>
          <w:tcPr>
            <w:tcW w:w="2405" w:type="dxa"/>
          </w:tcPr>
          <w:p w:rsidR="00210230" w:rsidRDefault="00210230" w:rsidP="00D77522">
            <w:pPr>
              <w:jc w:val="both"/>
              <w:rPr>
                <w:rFonts w:ascii="Arial" w:eastAsia="Times New Roman" w:hAnsi="Arial" w:cs="Arial"/>
                <w:sz w:val="22"/>
                <w:szCs w:val="22"/>
                <w:lang w:val="en-US" w:eastAsia="en-GB"/>
              </w:rPr>
            </w:pPr>
          </w:p>
          <w:p w:rsidR="00210230" w:rsidRDefault="00210230" w:rsidP="00D77522">
            <w:pPr>
              <w:jc w:val="both"/>
              <w:rPr>
                <w:rFonts w:ascii="Arial" w:eastAsia="Times New Roman" w:hAnsi="Arial" w:cs="Arial"/>
                <w:sz w:val="22"/>
                <w:szCs w:val="22"/>
                <w:lang w:val="en-US" w:eastAsia="en-GB"/>
              </w:rPr>
            </w:pPr>
            <w:r>
              <w:rPr>
                <w:rFonts w:ascii="Arial" w:eastAsia="Times New Roman" w:hAnsi="Arial" w:cs="Arial"/>
                <w:sz w:val="22"/>
                <w:szCs w:val="22"/>
                <w:lang w:val="en-US" w:eastAsia="en-GB"/>
              </w:rPr>
              <w:t>University</w:t>
            </w:r>
          </w:p>
          <w:p w:rsidR="00210230" w:rsidRDefault="00210230" w:rsidP="00D77522">
            <w:pPr>
              <w:jc w:val="both"/>
              <w:rPr>
                <w:rFonts w:ascii="Arial" w:eastAsia="Times New Roman" w:hAnsi="Arial" w:cs="Arial"/>
                <w:sz w:val="22"/>
                <w:szCs w:val="22"/>
                <w:lang w:val="en-US" w:eastAsia="en-GB"/>
              </w:rPr>
            </w:pPr>
          </w:p>
        </w:tc>
        <w:tc>
          <w:tcPr>
            <w:tcW w:w="5885" w:type="dxa"/>
          </w:tcPr>
          <w:p w:rsidR="00210230" w:rsidRDefault="00210230" w:rsidP="00D77522">
            <w:pPr>
              <w:jc w:val="both"/>
              <w:rPr>
                <w:rFonts w:ascii="Arial" w:eastAsia="Times New Roman" w:hAnsi="Arial" w:cs="Arial"/>
                <w:sz w:val="22"/>
                <w:szCs w:val="22"/>
                <w:lang w:val="en-US" w:eastAsia="en-GB"/>
              </w:rPr>
            </w:pPr>
          </w:p>
        </w:tc>
      </w:tr>
      <w:tr w:rsidR="00210230" w:rsidTr="00D77522">
        <w:tc>
          <w:tcPr>
            <w:tcW w:w="2405" w:type="dxa"/>
          </w:tcPr>
          <w:p w:rsidR="00210230" w:rsidRDefault="00210230" w:rsidP="00D77522">
            <w:pPr>
              <w:jc w:val="both"/>
              <w:rPr>
                <w:rFonts w:ascii="Arial" w:eastAsia="Times New Roman" w:hAnsi="Arial" w:cs="Arial"/>
                <w:sz w:val="22"/>
                <w:szCs w:val="22"/>
                <w:lang w:val="en-US" w:eastAsia="en-GB"/>
              </w:rPr>
            </w:pPr>
          </w:p>
          <w:p w:rsidR="00210230" w:rsidRDefault="00210230" w:rsidP="00D77522">
            <w:pPr>
              <w:jc w:val="both"/>
              <w:rPr>
                <w:rFonts w:ascii="Arial" w:eastAsia="Times New Roman" w:hAnsi="Arial" w:cs="Arial"/>
                <w:sz w:val="22"/>
                <w:szCs w:val="22"/>
                <w:lang w:val="en-US" w:eastAsia="en-GB"/>
              </w:rPr>
            </w:pPr>
            <w:r>
              <w:rPr>
                <w:rFonts w:ascii="Arial" w:eastAsia="Times New Roman" w:hAnsi="Arial" w:cs="Arial"/>
                <w:sz w:val="22"/>
                <w:szCs w:val="22"/>
                <w:lang w:val="en-US" w:eastAsia="en-GB"/>
              </w:rPr>
              <w:t>Subject of study</w:t>
            </w:r>
          </w:p>
          <w:p w:rsidR="00210230" w:rsidRDefault="00210230" w:rsidP="00D77522">
            <w:pPr>
              <w:jc w:val="both"/>
              <w:rPr>
                <w:rFonts w:ascii="Arial" w:eastAsia="Times New Roman" w:hAnsi="Arial" w:cs="Arial"/>
                <w:sz w:val="22"/>
                <w:szCs w:val="22"/>
                <w:lang w:val="en-US" w:eastAsia="en-GB"/>
              </w:rPr>
            </w:pPr>
          </w:p>
        </w:tc>
        <w:tc>
          <w:tcPr>
            <w:tcW w:w="5885" w:type="dxa"/>
          </w:tcPr>
          <w:p w:rsidR="00210230" w:rsidRDefault="00210230" w:rsidP="00D77522">
            <w:pPr>
              <w:jc w:val="both"/>
              <w:rPr>
                <w:rFonts w:ascii="Arial" w:eastAsia="Times New Roman" w:hAnsi="Arial" w:cs="Arial"/>
                <w:sz w:val="22"/>
                <w:szCs w:val="22"/>
                <w:lang w:val="en-US" w:eastAsia="en-GB"/>
              </w:rPr>
            </w:pPr>
          </w:p>
        </w:tc>
      </w:tr>
      <w:tr w:rsidR="00210230" w:rsidTr="00D77522">
        <w:tc>
          <w:tcPr>
            <w:tcW w:w="2405" w:type="dxa"/>
          </w:tcPr>
          <w:p w:rsidR="00210230" w:rsidRDefault="00210230" w:rsidP="00D77522">
            <w:pPr>
              <w:jc w:val="both"/>
              <w:rPr>
                <w:rFonts w:ascii="Arial" w:eastAsia="Times New Roman" w:hAnsi="Arial" w:cs="Arial"/>
                <w:sz w:val="22"/>
                <w:szCs w:val="22"/>
                <w:lang w:val="en-US" w:eastAsia="en-GB"/>
              </w:rPr>
            </w:pPr>
          </w:p>
          <w:p w:rsidR="00210230" w:rsidRDefault="00210230" w:rsidP="00D77522">
            <w:pPr>
              <w:rPr>
                <w:rFonts w:ascii="Arial" w:eastAsia="Times New Roman" w:hAnsi="Arial" w:cs="Arial"/>
                <w:sz w:val="22"/>
                <w:szCs w:val="22"/>
                <w:lang w:val="en-US" w:eastAsia="en-GB"/>
              </w:rPr>
            </w:pPr>
            <w:r>
              <w:rPr>
                <w:rFonts w:ascii="Arial" w:eastAsia="Times New Roman" w:hAnsi="Arial" w:cs="Arial"/>
                <w:sz w:val="22"/>
                <w:szCs w:val="22"/>
                <w:lang w:val="en-US" w:eastAsia="en-GB"/>
              </w:rPr>
              <w:t>Year of study</w:t>
            </w:r>
          </w:p>
          <w:p w:rsidR="00210230" w:rsidRDefault="00210230" w:rsidP="00D77522">
            <w:pPr>
              <w:rPr>
                <w:rFonts w:ascii="Arial" w:eastAsia="Times New Roman" w:hAnsi="Arial" w:cs="Arial"/>
                <w:sz w:val="22"/>
                <w:szCs w:val="22"/>
                <w:lang w:val="en-US" w:eastAsia="en-GB"/>
              </w:rPr>
            </w:pPr>
            <w:r>
              <w:rPr>
                <w:rFonts w:ascii="Arial" w:eastAsia="Times New Roman" w:hAnsi="Arial" w:cs="Arial"/>
                <w:sz w:val="22"/>
                <w:szCs w:val="22"/>
                <w:lang w:val="en-US" w:eastAsia="en-GB"/>
              </w:rPr>
              <w:t>(i.e. undergraduate Year 2, Year 3, Master or Year 1 PhD)</w:t>
            </w:r>
          </w:p>
          <w:p w:rsidR="00210230" w:rsidRDefault="00210230" w:rsidP="00D77522">
            <w:pPr>
              <w:jc w:val="both"/>
              <w:rPr>
                <w:rFonts w:ascii="Arial" w:eastAsia="Times New Roman" w:hAnsi="Arial" w:cs="Arial"/>
                <w:sz w:val="22"/>
                <w:szCs w:val="22"/>
                <w:lang w:val="en-US" w:eastAsia="en-GB"/>
              </w:rPr>
            </w:pPr>
          </w:p>
        </w:tc>
        <w:tc>
          <w:tcPr>
            <w:tcW w:w="5885" w:type="dxa"/>
          </w:tcPr>
          <w:p w:rsidR="00210230" w:rsidRDefault="00210230" w:rsidP="00D77522">
            <w:pPr>
              <w:jc w:val="both"/>
              <w:rPr>
                <w:rFonts w:ascii="Arial" w:eastAsia="Times New Roman" w:hAnsi="Arial" w:cs="Arial"/>
                <w:sz w:val="22"/>
                <w:szCs w:val="22"/>
                <w:lang w:val="en-US" w:eastAsia="en-GB"/>
              </w:rPr>
            </w:pPr>
          </w:p>
        </w:tc>
      </w:tr>
      <w:tr w:rsidR="00210230" w:rsidTr="00D77522">
        <w:tc>
          <w:tcPr>
            <w:tcW w:w="2405" w:type="dxa"/>
          </w:tcPr>
          <w:p w:rsidR="00210230" w:rsidRDefault="00210230" w:rsidP="00D77522">
            <w:pPr>
              <w:jc w:val="both"/>
              <w:rPr>
                <w:rFonts w:ascii="Arial" w:eastAsia="Times New Roman" w:hAnsi="Arial" w:cs="Arial"/>
                <w:sz w:val="22"/>
                <w:szCs w:val="22"/>
                <w:lang w:val="en-US" w:eastAsia="en-GB"/>
              </w:rPr>
            </w:pPr>
          </w:p>
          <w:p w:rsidR="00210230" w:rsidRDefault="00210230" w:rsidP="00D77522">
            <w:pPr>
              <w:rPr>
                <w:rFonts w:ascii="Arial" w:eastAsia="Times New Roman" w:hAnsi="Arial" w:cs="Arial"/>
                <w:sz w:val="22"/>
                <w:szCs w:val="22"/>
                <w:lang w:val="en-US" w:eastAsia="en-GB"/>
              </w:rPr>
            </w:pPr>
            <w:r>
              <w:rPr>
                <w:rFonts w:ascii="Arial" w:eastAsia="Times New Roman" w:hAnsi="Arial" w:cs="Arial"/>
                <w:sz w:val="22"/>
                <w:szCs w:val="22"/>
                <w:lang w:val="en-US" w:eastAsia="en-GB"/>
              </w:rPr>
              <w:t>English Proficiency</w:t>
            </w:r>
          </w:p>
          <w:p w:rsidR="00210230" w:rsidRDefault="00210230" w:rsidP="00D77522">
            <w:pPr>
              <w:rPr>
                <w:rFonts w:ascii="Arial" w:eastAsia="Times New Roman" w:hAnsi="Arial" w:cs="Arial"/>
                <w:sz w:val="22"/>
                <w:szCs w:val="22"/>
                <w:lang w:val="en-US" w:eastAsia="en-GB"/>
              </w:rPr>
            </w:pPr>
            <w:r>
              <w:rPr>
                <w:rFonts w:ascii="Arial" w:eastAsia="Times New Roman" w:hAnsi="Arial" w:cs="Arial"/>
                <w:sz w:val="22"/>
                <w:szCs w:val="22"/>
                <w:lang w:val="en-US" w:eastAsia="en-GB"/>
              </w:rPr>
              <w:t>(Please provide proof of certificate or qualification)</w:t>
            </w:r>
          </w:p>
          <w:p w:rsidR="00210230" w:rsidRDefault="00210230" w:rsidP="00D77522">
            <w:pPr>
              <w:jc w:val="both"/>
              <w:rPr>
                <w:rFonts w:ascii="Arial" w:eastAsia="Times New Roman" w:hAnsi="Arial" w:cs="Arial"/>
                <w:sz w:val="22"/>
                <w:szCs w:val="22"/>
                <w:lang w:val="en-US" w:eastAsia="en-GB"/>
              </w:rPr>
            </w:pPr>
          </w:p>
          <w:p w:rsidR="00210230" w:rsidRDefault="00210230" w:rsidP="00D77522">
            <w:pPr>
              <w:jc w:val="both"/>
              <w:rPr>
                <w:rFonts w:ascii="Arial" w:eastAsia="Times New Roman" w:hAnsi="Arial" w:cs="Arial"/>
                <w:sz w:val="22"/>
                <w:szCs w:val="22"/>
                <w:lang w:val="en-US" w:eastAsia="en-GB"/>
              </w:rPr>
            </w:pPr>
          </w:p>
        </w:tc>
        <w:tc>
          <w:tcPr>
            <w:tcW w:w="5885" w:type="dxa"/>
          </w:tcPr>
          <w:p w:rsidR="00210230" w:rsidRDefault="00210230" w:rsidP="00D77522">
            <w:pPr>
              <w:jc w:val="both"/>
              <w:rPr>
                <w:rFonts w:ascii="Arial" w:eastAsia="Times New Roman" w:hAnsi="Arial" w:cs="Arial"/>
                <w:sz w:val="22"/>
                <w:szCs w:val="22"/>
                <w:lang w:val="en-US" w:eastAsia="en-GB"/>
              </w:rPr>
            </w:pPr>
          </w:p>
        </w:tc>
      </w:tr>
      <w:tr w:rsidR="00210230" w:rsidTr="00D77522">
        <w:tc>
          <w:tcPr>
            <w:tcW w:w="2405" w:type="dxa"/>
          </w:tcPr>
          <w:p w:rsidR="00210230" w:rsidRDefault="00210230" w:rsidP="00D77522">
            <w:pPr>
              <w:jc w:val="both"/>
              <w:rPr>
                <w:rFonts w:ascii="Arial" w:eastAsia="Times New Roman" w:hAnsi="Arial" w:cs="Arial"/>
                <w:sz w:val="22"/>
                <w:szCs w:val="22"/>
                <w:lang w:val="en-US" w:eastAsia="en-GB"/>
              </w:rPr>
            </w:pPr>
          </w:p>
          <w:p w:rsidR="00210230" w:rsidRDefault="00210230" w:rsidP="00D77522">
            <w:pPr>
              <w:jc w:val="both"/>
              <w:rPr>
                <w:rFonts w:ascii="Arial" w:eastAsia="Times New Roman" w:hAnsi="Arial" w:cs="Arial"/>
                <w:sz w:val="22"/>
                <w:szCs w:val="22"/>
                <w:lang w:val="en-US" w:eastAsia="en-GB"/>
              </w:rPr>
            </w:pPr>
            <w:r>
              <w:rPr>
                <w:rFonts w:ascii="Arial" w:eastAsia="Times New Roman" w:hAnsi="Arial" w:cs="Arial"/>
                <w:sz w:val="22"/>
                <w:szCs w:val="22"/>
                <w:lang w:val="en-US" w:eastAsia="en-GB"/>
              </w:rPr>
              <w:t>Reason for applying</w:t>
            </w:r>
          </w:p>
          <w:p w:rsidR="00210230" w:rsidRDefault="00210230" w:rsidP="00D77522">
            <w:pPr>
              <w:jc w:val="both"/>
              <w:rPr>
                <w:rFonts w:ascii="Arial" w:eastAsia="Times New Roman" w:hAnsi="Arial" w:cs="Arial"/>
                <w:sz w:val="22"/>
                <w:szCs w:val="22"/>
                <w:lang w:val="en-US" w:eastAsia="en-GB"/>
              </w:rPr>
            </w:pPr>
          </w:p>
          <w:p w:rsidR="00210230" w:rsidRDefault="00210230" w:rsidP="00D77522">
            <w:pPr>
              <w:jc w:val="both"/>
              <w:rPr>
                <w:rFonts w:ascii="Arial" w:eastAsia="Times New Roman" w:hAnsi="Arial" w:cs="Arial"/>
                <w:sz w:val="22"/>
                <w:szCs w:val="22"/>
                <w:lang w:val="en-US" w:eastAsia="en-GB"/>
              </w:rPr>
            </w:pPr>
          </w:p>
          <w:p w:rsidR="00210230" w:rsidRDefault="00210230" w:rsidP="00D77522">
            <w:pPr>
              <w:jc w:val="both"/>
              <w:rPr>
                <w:rFonts w:ascii="Arial" w:eastAsia="Times New Roman" w:hAnsi="Arial" w:cs="Arial"/>
                <w:sz w:val="22"/>
                <w:szCs w:val="22"/>
                <w:lang w:val="en-US" w:eastAsia="en-GB"/>
              </w:rPr>
            </w:pPr>
          </w:p>
          <w:p w:rsidR="00210230" w:rsidRDefault="00210230" w:rsidP="00D77522">
            <w:pPr>
              <w:jc w:val="both"/>
              <w:rPr>
                <w:rFonts w:ascii="Arial" w:eastAsia="Times New Roman" w:hAnsi="Arial" w:cs="Arial"/>
                <w:sz w:val="22"/>
                <w:szCs w:val="22"/>
                <w:lang w:val="en-US" w:eastAsia="en-GB"/>
              </w:rPr>
            </w:pPr>
          </w:p>
        </w:tc>
        <w:tc>
          <w:tcPr>
            <w:tcW w:w="5885" w:type="dxa"/>
          </w:tcPr>
          <w:p w:rsidR="00210230" w:rsidRDefault="00210230" w:rsidP="00D77522">
            <w:pPr>
              <w:jc w:val="both"/>
              <w:rPr>
                <w:rFonts w:ascii="Arial" w:eastAsia="Times New Roman" w:hAnsi="Arial" w:cs="Arial"/>
                <w:sz w:val="22"/>
                <w:szCs w:val="22"/>
                <w:lang w:val="en-US" w:eastAsia="en-GB"/>
              </w:rPr>
            </w:pPr>
          </w:p>
        </w:tc>
      </w:tr>
      <w:tr w:rsidR="00210230" w:rsidTr="00D77522">
        <w:tc>
          <w:tcPr>
            <w:tcW w:w="2405" w:type="dxa"/>
          </w:tcPr>
          <w:p w:rsidR="00210230" w:rsidRDefault="00210230" w:rsidP="00D77522">
            <w:pPr>
              <w:jc w:val="both"/>
              <w:rPr>
                <w:rFonts w:ascii="Arial" w:eastAsia="Times New Roman" w:hAnsi="Arial" w:cs="Arial"/>
                <w:sz w:val="22"/>
                <w:szCs w:val="22"/>
                <w:lang w:val="en-US" w:eastAsia="en-GB"/>
              </w:rPr>
            </w:pPr>
          </w:p>
          <w:p w:rsidR="00210230" w:rsidRDefault="00210230" w:rsidP="00D77522">
            <w:pPr>
              <w:jc w:val="both"/>
              <w:rPr>
                <w:rFonts w:ascii="Arial" w:eastAsia="Times New Roman" w:hAnsi="Arial" w:cs="Arial"/>
                <w:sz w:val="22"/>
                <w:szCs w:val="22"/>
                <w:lang w:val="en-US" w:eastAsia="en-GB"/>
              </w:rPr>
            </w:pPr>
            <w:r>
              <w:rPr>
                <w:rFonts w:ascii="Arial" w:eastAsia="Times New Roman" w:hAnsi="Arial" w:cs="Arial"/>
                <w:sz w:val="22"/>
                <w:szCs w:val="22"/>
                <w:lang w:val="en-US" w:eastAsia="en-GB"/>
              </w:rPr>
              <w:t>Contact Email address</w:t>
            </w:r>
          </w:p>
          <w:p w:rsidR="00210230" w:rsidRDefault="00210230" w:rsidP="00D77522">
            <w:pPr>
              <w:jc w:val="both"/>
              <w:rPr>
                <w:rFonts w:ascii="Arial" w:eastAsia="Times New Roman" w:hAnsi="Arial" w:cs="Arial"/>
                <w:sz w:val="22"/>
                <w:szCs w:val="22"/>
                <w:lang w:val="en-US" w:eastAsia="en-GB"/>
              </w:rPr>
            </w:pPr>
          </w:p>
          <w:p w:rsidR="00210230" w:rsidRDefault="00210230" w:rsidP="00D77522">
            <w:pPr>
              <w:jc w:val="both"/>
              <w:rPr>
                <w:rFonts w:ascii="Arial" w:eastAsia="Times New Roman" w:hAnsi="Arial" w:cs="Arial"/>
                <w:sz w:val="22"/>
                <w:szCs w:val="22"/>
                <w:lang w:val="en-US" w:eastAsia="en-GB"/>
              </w:rPr>
            </w:pPr>
          </w:p>
        </w:tc>
        <w:tc>
          <w:tcPr>
            <w:tcW w:w="5885" w:type="dxa"/>
          </w:tcPr>
          <w:p w:rsidR="00210230" w:rsidRDefault="00210230" w:rsidP="00D77522">
            <w:pPr>
              <w:jc w:val="both"/>
              <w:rPr>
                <w:rFonts w:ascii="Arial" w:eastAsia="Times New Roman" w:hAnsi="Arial" w:cs="Arial"/>
                <w:sz w:val="22"/>
                <w:szCs w:val="22"/>
                <w:lang w:val="en-US" w:eastAsia="en-GB"/>
              </w:rPr>
            </w:pPr>
          </w:p>
        </w:tc>
      </w:tr>
    </w:tbl>
    <w:p w:rsidR="00210230" w:rsidRDefault="00210230" w:rsidP="00210230">
      <w:pPr>
        <w:jc w:val="both"/>
        <w:rPr>
          <w:rFonts w:ascii="Arial" w:eastAsia="Times New Roman" w:hAnsi="Arial" w:cs="Arial"/>
          <w:sz w:val="22"/>
          <w:szCs w:val="22"/>
          <w:lang w:val="en-US" w:eastAsia="en-GB"/>
        </w:rPr>
      </w:pPr>
    </w:p>
    <w:p w:rsidR="00210230" w:rsidRDefault="00210230" w:rsidP="00210230">
      <w:pPr>
        <w:jc w:val="both"/>
        <w:rPr>
          <w:rFonts w:ascii="Arial" w:eastAsia="Times New Roman" w:hAnsi="Arial" w:cs="Arial"/>
          <w:sz w:val="22"/>
          <w:szCs w:val="22"/>
          <w:lang w:val="en-US" w:eastAsia="en-GB"/>
        </w:rPr>
      </w:pPr>
    </w:p>
    <w:p w:rsidR="00210230" w:rsidRDefault="00210230" w:rsidP="00210230">
      <w:pPr>
        <w:jc w:val="both"/>
        <w:rPr>
          <w:rFonts w:ascii="Arial" w:eastAsia="Times New Roman" w:hAnsi="Arial" w:cs="Arial"/>
          <w:sz w:val="22"/>
          <w:szCs w:val="22"/>
          <w:lang w:val="en-US" w:eastAsia="en-GB"/>
        </w:rPr>
      </w:pPr>
      <w:r>
        <w:rPr>
          <w:rFonts w:ascii="Arial" w:eastAsia="Times New Roman" w:hAnsi="Arial" w:cs="Arial"/>
          <w:sz w:val="22"/>
          <w:szCs w:val="22"/>
          <w:lang w:val="en-US" w:eastAsia="en-GB"/>
        </w:rPr>
        <w:t xml:space="preserve">Please send completed application form to Lynn </w:t>
      </w:r>
      <w:proofErr w:type="spellStart"/>
      <w:r>
        <w:rPr>
          <w:rFonts w:ascii="Arial" w:eastAsia="Times New Roman" w:hAnsi="Arial" w:cs="Arial"/>
          <w:sz w:val="22"/>
          <w:szCs w:val="22"/>
          <w:lang w:val="en-US" w:eastAsia="en-GB"/>
        </w:rPr>
        <w:t>Qiu</w:t>
      </w:r>
      <w:proofErr w:type="spellEnd"/>
      <w:r>
        <w:rPr>
          <w:rFonts w:ascii="Arial" w:eastAsia="Times New Roman" w:hAnsi="Arial" w:cs="Arial"/>
          <w:sz w:val="22"/>
          <w:szCs w:val="22"/>
          <w:lang w:val="en-US" w:eastAsia="en-GB"/>
        </w:rPr>
        <w:t xml:space="preserve"> (</w:t>
      </w:r>
      <w:r w:rsidRPr="00115ACD">
        <w:rPr>
          <w:rFonts w:ascii="Arial" w:eastAsia="Times New Roman" w:hAnsi="Arial" w:cs="Arial"/>
          <w:sz w:val="22"/>
          <w:szCs w:val="22"/>
          <w:lang w:val="en-US" w:eastAsia="en-GB"/>
        </w:rPr>
        <w:t>lynnqiu@ustc.edu.cn</w:t>
      </w:r>
      <w:r>
        <w:rPr>
          <w:rFonts w:ascii="Arial" w:eastAsia="Times New Roman" w:hAnsi="Arial" w:cs="Arial"/>
          <w:sz w:val="22"/>
          <w:szCs w:val="22"/>
          <w:lang w:val="en-US" w:eastAsia="en-GB"/>
        </w:rPr>
        <w:t>), Office of International Cooperation, USTC.</w:t>
      </w:r>
    </w:p>
    <w:p w:rsidR="00C37412" w:rsidRPr="00883895" w:rsidRDefault="00C37412" w:rsidP="00883895">
      <w:pPr>
        <w:jc w:val="both"/>
        <w:rPr>
          <w:rFonts w:ascii="Arial" w:eastAsia="Times New Roman" w:hAnsi="Arial" w:cs="Arial"/>
          <w:sz w:val="22"/>
          <w:szCs w:val="22"/>
          <w:lang w:val="en-US" w:eastAsia="en-GB"/>
        </w:rPr>
      </w:pPr>
    </w:p>
    <w:sectPr w:rsidR="00C37412" w:rsidRPr="00883895" w:rsidSect="00A345D8">
      <w:pgSz w:w="11900" w:h="16840"/>
      <w:pgMar w:top="709" w:right="1800" w:bottom="1135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hybridMultilevel"/>
    <w:tmpl w:val="00000001"/>
    <w:lvl w:ilvl="0" w:tplc="00000001">
      <w:start w:val="1"/>
      <w:numFmt w:val="bullet"/>
      <w:lvlText w:val="•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 w15:restartNumberingAfterBreak="0">
    <w:nsid w:val="00000002"/>
    <w:multiLevelType w:val="hybridMultilevel"/>
    <w:tmpl w:val="00000002"/>
    <w:lvl w:ilvl="0" w:tplc="00000065">
      <w:start w:val="1"/>
      <w:numFmt w:val="bullet"/>
      <w:lvlText w:val="•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" w15:restartNumberingAfterBreak="0">
    <w:nsid w:val="00000003"/>
    <w:multiLevelType w:val="hybridMultilevel"/>
    <w:tmpl w:val="00000003"/>
    <w:lvl w:ilvl="0" w:tplc="000000C9">
      <w:start w:val="1"/>
      <w:numFmt w:val="bullet"/>
      <w:lvlText w:val="•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3" w15:restartNumberingAfterBreak="0">
    <w:nsid w:val="2EC74B68"/>
    <w:multiLevelType w:val="hybridMultilevel"/>
    <w:tmpl w:val="2ADC824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1FE64ED"/>
    <w:multiLevelType w:val="hybridMultilevel"/>
    <w:tmpl w:val="6ACA6334"/>
    <w:lvl w:ilvl="0" w:tplc="5BDA490A">
      <w:numFmt w:val="bullet"/>
      <w:lvlText w:val=""/>
      <w:lvlJc w:val="left"/>
      <w:pPr>
        <w:ind w:left="720" w:hanging="360"/>
      </w:pPr>
      <w:rPr>
        <w:rFonts w:ascii="Symbol" w:eastAsiaTheme="minorEastAsia" w:hAnsi="Symbol" w:cs="Aria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F3ADC"/>
    <w:rsid w:val="0001508D"/>
    <w:rsid w:val="000A4AD0"/>
    <w:rsid w:val="00115ACD"/>
    <w:rsid w:val="00180DEC"/>
    <w:rsid w:val="00210230"/>
    <w:rsid w:val="004069D0"/>
    <w:rsid w:val="00407AB8"/>
    <w:rsid w:val="0046640F"/>
    <w:rsid w:val="0058449C"/>
    <w:rsid w:val="00584D64"/>
    <w:rsid w:val="005C0C41"/>
    <w:rsid w:val="005D29BE"/>
    <w:rsid w:val="00633C1C"/>
    <w:rsid w:val="006853BB"/>
    <w:rsid w:val="006D0C5F"/>
    <w:rsid w:val="006F68C2"/>
    <w:rsid w:val="0075362A"/>
    <w:rsid w:val="00756EBA"/>
    <w:rsid w:val="00791E28"/>
    <w:rsid w:val="007E4D89"/>
    <w:rsid w:val="00804FA7"/>
    <w:rsid w:val="008144A7"/>
    <w:rsid w:val="00840C09"/>
    <w:rsid w:val="00866220"/>
    <w:rsid w:val="00883895"/>
    <w:rsid w:val="008B4163"/>
    <w:rsid w:val="008E11D8"/>
    <w:rsid w:val="008F4520"/>
    <w:rsid w:val="0091246A"/>
    <w:rsid w:val="00967C2A"/>
    <w:rsid w:val="009A4BE3"/>
    <w:rsid w:val="009A4DCA"/>
    <w:rsid w:val="009F3ADC"/>
    <w:rsid w:val="00A244F1"/>
    <w:rsid w:val="00A345D8"/>
    <w:rsid w:val="00A75754"/>
    <w:rsid w:val="00A92543"/>
    <w:rsid w:val="00AA224F"/>
    <w:rsid w:val="00B07ABF"/>
    <w:rsid w:val="00B11B88"/>
    <w:rsid w:val="00B1788C"/>
    <w:rsid w:val="00B32A84"/>
    <w:rsid w:val="00B33BEF"/>
    <w:rsid w:val="00BA2975"/>
    <w:rsid w:val="00BF7441"/>
    <w:rsid w:val="00C23B20"/>
    <w:rsid w:val="00C37412"/>
    <w:rsid w:val="00D3124A"/>
    <w:rsid w:val="00F26CB7"/>
    <w:rsid w:val="00F37EFF"/>
    <w:rsid w:val="00FB05C8"/>
    <w:rsid w:val="00FD07F9"/>
    <w:rsid w:val="00FD3AB8"/>
    <w:rsid w:val="00FF3D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efaultImageDpi w14:val="300"/>
  <w15:docId w15:val="{2F599CCA-8B5A-415C-8252-C7CCA2C5B6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lang w:val="en-GB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C0C41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9A4DCA"/>
    <w:rPr>
      <w:rFonts w:ascii="Tahoma" w:hAnsi="Tahoma" w:cs="Tahoma"/>
      <w:sz w:val="16"/>
      <w:szCs w:val="16"/>
    </w:rPr>
  </w:style>
  <w:style w:type="character" w:customStyle="1" w:styleId="a5">
    <w:name w:val="批注框文本 字符"/>
    <w:basedOn w:val="a0"/>
    <w:link w:val="a4"/>
    <w:uiPriority w:val="99"/>
    <w:semiHidden/>
    <w:rsid w:val="009A4DCA"/>
    <w:rPr>
      <w:rFonts w:ascii="Tahoma" w:hAnsi="Tahoma" w:cs="Tahoma"/>
      <w:sz w:val="16"/>
      <w:szCs w:val="16"/>
      <w:lang w:val="en-GB"/>
    </w:rPr>
  </w:style>
  <w:style w:type="character" w:customStyle="1" w:styleId="inplacedisplayid4siteid0">
    <w:name w:val="inplacedisplayid4siteid0"/>
    <w:basedOn w:val="a0"/>
    <w:rsid w:val="00804FA7"/>
  </w:style>
  <w:style w:type="character" w:styleId="a6">
    <w:name w:val="Hyperlink"/>
    <w:basedOn w:val="a0"/>
    <w:uiPriority w:val="99"/>
    <w:semiHidden/>
    <w:unhideWhenUsed/>
    <w:rsid w:val="00804FA7"/>
    <w:rPr>
      <w:color w:val="0000FF"/>
      <w:u w:val="single"/>
    </w:rPr>
  </w:style>
  <w:style w:type="paragraph" w:styleId="a7">
    <w:name w:val="Normal (Web)"/>
    <w:basedOn w:val="a"/>
    <w:uiPriority w:val="99"/>
    <w:unhideWhenUsed/>
    <w:rsid w:val="00FD07F9"/>
    <w:pPr>
      <w:spacing w:before="100" w:beforeAutospacing="1" w:after="100" w:afterAutospacing="1"/>
    </w:pPr>
    <w:rPr>
      <w:rFonts w:ascii="Times New Roman" w:eastAsia="Times New Roman" w:hAnsi="Times New Roman" w:cs="Times New Roman"/>
      <w:lang w:eastAsia="en-GB"/>
    </w:rPr>
  </w:style>
  <w:style w:type="character" w:customStyle="1" w:styleId="inplacedisplayid1siteid0">
    <w:name w:val="inplacedisplayid1siteid0"/>
    <w:basedOn w:val="a0"/>
    <w:rsid w:val="00A75754"/>
  </w:style>
  <w:style w:type="table" w:styleId="a8">
    <w:name w:val="Table Grid"/>
    <w:basedOn w:val="a1"/>
    <w:uiPriority w:val="59"/>
    <w:rsid w:val="008F452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8065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941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600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7976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1183668">
                  <w:marLeft w:val="0"/>
                  <w:marRight w:val="0"/>
                  <w:marTop w:val="48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8326977">
                      <w:marLeft w:val="84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2952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02222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763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699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232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334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274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812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hamlyn.doc.ic.ac.uk/uk-ras/" TargetMode="External"/><Relationship Id="rId13" Type="http://schemas.openxmlformats.org/officeDocument/2006/relationships/image" Target="media/image6.jpeg"/><Relationship Id="rId3" Type="http://schemas.openxmlformats.org/officeDocument/2006/relationships/settings" Target="settings.xml"/><Relationship Id="rId7" Type="http://schemas.openxmlformats.org/officeDocument/2006/relationships/image" Target="media/image2.jpeg"/><Relationship Id="rId12" Type="http://schemas.openxmlformats.org/officeDocument/2006/relationships/image" Target="media/image5.jpe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hyperlink" Target="http://www.imperial.ac.uk/a-z-research/hamlyn-centre/research/robotics/assistive-robots/" TargetMode="External"/><Relationship Id="rId11" Type="http://schemas.openxmlformats.org/officeDocument/2006/relationships/image" Target="media/image4.jpeg"/><Relationship Id="rId5" Type="http://schemas.openxmlformats.org/officeDocument/2006/relationships/image" Target="media/image1.jpg"/><Relationship Id="rId15" Type="http://schemas.openxmlformats.org/officeDocument/2006/relationships/fontTable" Target="fontTable.xml"/><Relationship Id="rId10" Type="http://schemas.openxmlformats.org/officeDocument/2006/relationships/hyperlink" Target="http://www.imperial.ac.uk/hamlyn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1219</Words>
  <Characters>6949</Characters>
  <Application>Microsoft Office Word</Application>
  <DocSecurity>0</DocSecurity>
  <Lines>57</Lines>
  <Paragraphs>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Imperial College London</Company>
  <LinksUpToDate>false</LinksUpToDate>
  <CharactersWithSpaces>8152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Guang-Zhong  Yang</dc:creator>
  <cp:lastModifiedBy>OIC</cp:lastModifiedBy>
  <cp:revision>2</cp:revision>
  <cp:lastPrinted>2017-11-30T13:38:00Z</cp:lastPrinted>
  <dcterms:created xsi:type="dcterms:W3CDTF">2018-12-25T02:11:00Z</dcterms:created>
  <dcterms:modified xsi:type="dcterms:W3CDTF">2018-12-25T02:11:00Z</dcterms:modified>
</cp:coreProperties>
</file>